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EC3" w:rsidRDefault="00343EC3" w:rsidP="00343EC3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  <w:bookmarkStart w:id="0" w:name="_Hlk112744387"/>
      <w:bookmarkStart w:id="1" w:name="_GoBack"/>
      <w:bookmarkEnd w:id="1"/>
    </w:p>
    <w:p w:rsidR="002B5544" w:rsidRPr="00963C9C" w:rsidRDefault="002B5544" w:rsidP="002B5544">
      <w:pPr>
        <w:jc w:val="center"/>
        <w:rPr>
          <w:rFonts w:cstheme="minorHAnsi"/>
          <w:b/>
          <w:sz w:val="28"/>
          <w:szCs w:val="28"/>
        </w:rPr>
      </w:pPr>
      <w:r w:rsidRPr="00963C9C">
        <w:rPr>
          <w:rFonts w:cstheme="minorHAnsi"/>
          <w:b/>
          <w:sz w:val="28"/>
          <w:szCs w:val="28"/>
        </w:rPr>
        <w:t>LEI ORDINÁRIA Nº 1621, DE 16 DE FEVEREIRO DE 2023</w:t>
      </w:r>
    </w:p>
    <w:p w:rsidR="002B5544" w:rsidRPr="00750934" w:rsidRDefault="002B5544" w:rsidP="002B5544">
      <w:pPr>
        <w:jc w:val="both"/>
        <w:rPr>
          <w:rFonts w:cstheme="minorHAnsi"/>
          <w:sz w:val="24"/>
          <w:szCs w:val="24"/>
        </w:rPr>
      </w:pPr>
    </w:p>
    <w:p w:rsidR="002B5544" w:rsidRPr="00750934" w:rsidRDefault="002B5544" w:rsidP="002B5544">
      <w:pPr>
        <w:jc w:val="both"/>
        <w:rPr>
          <w:rFonts w:cstheme="minorHAnsi"/>
          <w:sz w:val="24"/>
          <w:szCs w:val="24"/>
        </w:rPr>
      </w:pPr>
    </w:p>
    <w:p w:rsidR="002B5544" w:rsidRPr="00963C9C" w:rsidRDefault="002B5544" w:rsidP="002B5544">
      <w:pPr>
        <w:ind w:left="1134"/>
        <w:jc w:val="both"/>
        <w:rPr>
          <w:i/>
          <w:sz w:val="24"/>
          <w:szCs w:val="24"/>
        </w:rPr>
      </w:pPr>
      <w:r w:rsidRPr="00963C9C">
        <w:rPr>
          <w:b/>
          <w:i/>
          <w:sz w:val="24"/>
          <w:szCs w:val="24"/>
        </w:rPr>
        <w:t>ATUALIZA SUBSÍDIO DO PREFEITO, VICE-PREFEITO, VEREADORES E SECRETÁRIOS MUNICIPAIS</w:t>
      </w:r>
      <w:r w:rsidRPr="00963C9C">
        <w:rPr>
          <w:i/>
          <w:sz w:val="24"/>
          <w:szCs w:val="24"/>
        </w:rPr>
        <w:t>.</w:t>
      </w:r>
    </w:p>
    <w:p w:rsidR="002B5544" w:rsidRPr="00963C9C" w:rsidRDefault="002B5544" w:rsidP="002B5544">
      <w:pPr>
        <w:ind w:left="4956"/>
        <w:jc w:val="both"/>
        <w:rPr>
          <w:sz w:val="24"/>
          <w:szCs w:val="24"/>
        </w:rPr>
      </w:pPr>
    </w:p>
    <w:p w:rsidR="002B5544" w:rsidRPr="00963C9C" w:rsidRDefault="002B5544" w:rsidP="002B5544">
      <w:pPr>
        <w:jc w:val="both"/>
        <w:rPr>
          <w:sz w:val="24"/>
          <w:szCs w:val="24"/>
        </w:rPr>
      </w:pPr>
      <w:r w:rsidRPr="00963C9C">
        <w:rPr>
          <w:sz w:val="24"/>
          <w:szCs w:val="24"/>
        </w:rPr>
        <w:t>A Câmara Municipal de Itapeva, Estado de Minas Gerais, por meio de seus vereadores</w:t>
      </w:r>
      <w:r w:rsidR="00007324">
        <w:rPr>
          <w:sz w:val="24"/>
          <w:szCs w:val="24"/>
        </w:rPr>
        <w:t xml:space="preserve"> </w:t>
      </w:r>
      <w:r w:rsidRPr="00963C9C">
        <w:rPr>
          <w:sz w:val="24"/>
          <w:szCs w:val="24"/>
        </w:rPr>
        <w:t>aprova a seguinte LEI:</w:t>
      </w:r>
    </w:p>
    <w:p w:rsidR="002B5544" w:rsidRPr="00963C9C" w:rsidRDefault="002B5544" w:rsidP="002B5544">
      <w:pPr>
        <w:jc w:val="both"/>
        <w:rPr>
          <w:sz w:val="24"/>
          <w:szCs w:val="24"/>
        </w:rPr>
      </w:pPr>
    </w:p>
    <w:p w:rsidR="002B5544" w:rsidRPr="00963C9C" w:rsidRDefault="002B5544" w:rsidP="002B5544">
      <w:pPr>
        <w:jc w:val="both"/>
        <w:rPr>
          <w:sz w:val="24"/>
          <w:szCs w:val="24"/>
        </w:rPr>
      </w:pPr>
      <w:r w:rsidRPr="00963C9C">
        <w:rPr>
          <w:b/>
          <w:sz w:val="24"/>
          <w:szCs w:val="24"/>
        </w:rPr>
        <w:t>Art. 1º.</w:t>
      </w:r>
      <w:r w:rsidRPr="00963C9C">
        <w:rPr>
          <w:sz w:val="24"/>
          <w:szCs w:val="24"/>
        </w:rPr>
        <w:t xml:space="preserve"> Os subsídios do Prefeito, Vice-Prefeito e secretários fixados pela Lei Municipal n.º 1.225, de 02 de outubro de 2012, ficam atualizados de acordo com o índice acumulado do IPCA/IBGE, no percentual de 5,79% (cinco inteiros e setenta e nove centésimos por cento), referente ao período de janeiro à dezembro de 2022, a título de revisão geral, de acordo com o Art. 37, inc. X da Constituição Federal e parágrafo único do art. 2º da Lei Municipal n.º 1.225, de 02 de outubro de 2012.</w:t>
      </w:r>
    </w:p>
    <w:p w:rsidR="002B5544" w:rsidRPr="00963C9C" w:rsidRDefault="002B5544" w:rsidP="002B5544">
      <w:pPr>
        <w:jc w:val="both"/>
        <w:rPr>
          <w:sz w:val="24"/>
          <w:szCs w:val="24"/>
        </w:rPr>
      </w:pPr>
    </w:p>
    <w:p w:rsidR="002B5544" w:rsidRPr="00963C9C" w:rsidRDefault="002B5544" w:rsidP="002B55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b/>
          <w:bCs/>
          <w:sz w:val="24"/>
          <w:szCs w:val="24"/>
        </w:rPr>
      </w:pPr>
      <w:r w:rsidRPr="00963C9C">
        <w:rPr>
          <w:b/>
          <w:sz w:val="24"/>
          <w:szCs w:val="24"/>
        </w:rPr>
        <w:t xml:space="preserve">Art. 2º. </w:t>
      </w:r>
      <w:r w:rsidRPr="00963C9C">
        <w:rPr>
          <w:sz w:val="24"/>
          <w:szCs w:val="24"/>
        </w:rPr>
        <w:t>Os subsídios dos vereadores, fixados pela Resolução n.º 01, de 09 de fevereiro de 2012, ficam atualizados de acordo com o índice acumulado do IPCA/IBGE, no percentual de 5</w:t>
      </w:r>
      <w:r w:rsidRPr="00963C9C">
        <w:rPr>
          <w:color w:val="000000"/>
          <w:sz w:val="24"/>
          <w:szCs w:val="24"/>
        </w:rPr>
        <w:t>,79% (cinco inteiros e setenta e nove centésimos por cento)</w:t>
      </w:r>
      <w:r w:rsidRPr="00963C9C">
        <w:rPr>
          <w:sz w:val="24"/>
          <w:szCs w:val="24"/>
        </w:rPr>
        <w:t>, a título de revisão geral, de acordo com o art. 37, inc. X da Constituição Federal e parágrafo único do Art. 3º da Resolução n.º 01, de 09 de fevereiro de 2012</w:t>
      </w:r>
      <w:r w:rsidRPr="00963C9C">
        <w:rPr>
          <w:b/>
          <w:bCs/>
          <w:sz w:val="24"/>
          <w:szCs w:val="24"/>
        </w:rPr>
        <w:t>.</w:t>
      </w:r>
    </w:p>
    <w:p w:rsidR="002B5544" w:rsidRPr="00963C9C" w:rsidRDefault="002B5544" w:rsidP="002B5544">
      <w:pPr>
        <w:jc w:val="both"/>
        <w:rPr>
          <w:sz w:val="24"/>
          <w:szCs w:val="24"/>
        </w:rPr>
      </w:pPr>
    </w:p>
    <w:p w:rsidR="002B5544" w:rsidRPr="00963C9C" w:rsidRDefault="002B5544" w:rsidP="002B5544">
      <w:pPr>
        <w:jc w:val="both"/>
        <w:rPr>
          <w:sz w:val="24"/>
          <w:szCs w:val="24"/>
        </w:rPr>
      </w:pPr>
      <w:r w:rsidRPr="00963C9C">
        <w:rPr>
          <w:b/>
          <w:sz w:val="24"/>
          <w:szCs w:val="24"/>
        </w:rPr>
        <w:t>Art. 3º.</w:t>
      </w:r>
      <w:r w:rsidRPr="00963C9C">
        <w:rPr>
          <w:sz w:val="24"/>
          <w:szCs w:val="24"/>
        </w:rPr>
        <w:t xml:space="preserve"> Esta lei entra em vigor na data de sua publicação, retroagindo seus efeitos à 01 de janeiro de 2023.</w:t>
      </w:r>
    </w:p>
    <w:p w:rsidR="002B5544" w:rsidRPr="00963C9C" w:rsidRDefault="002B5544" w:rsidP="002B5544">
      <w:pPr>
        <w:jc w:val="both"/>
        <w:rPr>
          <w:sz w:val="24"/>
          <w:szCs w:val="24"/>
        </w:rPr>
      </w:pPr>
    </w:p>
    <w:p w:rsidR="00963C9C" w:rsidRDefault="00963C9C" w:rsidP="002B5544">
      <w:pPr>
        <w:jc w:val="both"/>
        <w:rPr>
          <w:sz w:val="24"/>
          <w:szCs w:val="24"/>
        </w:rPr>
      </w:pPr>
    </w:p>
    <w:p w:rsidR="002B5544" w:rsidRPr="00963C9C" w:rsidRDefault="002B5544" w:rsidP="002B5544">
      <w:pPr>
        <w:jc w:val="both"/>
        <w:rPr>
          <w:sz w:val="24"/>
          <w:szCs w:val="24"/>
        </w:rPr>
      </w:pPr>
      <w:r w:rsidRPr="00963C9C">
        <w:rPr>
          <w:sz w:val="24"/>
          <w:szCs w:val="24"/>
        </w:rPr>
        <w:t xml:space="preserve">Itapeva – MG, </w:t>
      </w:r>
      <w:r w:rsidR="00963C9C" w:rsidRPr="00963C9C">
        <w:rPr>
          <w:sz w:val="24"/>
          <w:szCs w:val="24"/>
        </w:rPr>
        <w:t>16 de fevereiro de 2023.</w:t>
      </w:r>
    </w:p>
    <w:p w:rsidR="002B5544" w:rsidRPr="00963C9C" w:rsidRDefault="002B5544" w:rsidP="00343EC3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43EC3" w:rsidRPr="00963C9C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43EC3" w:rsidRPr="00963C9C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43EC3" w:rsidRPr="00963C9C" w:rsidRDefault="00343EC3" w:rsidP="00343EC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2" w:name="_Hlk95809561"/>
      <w:r w:rsidRPr="00963C9C">
        <w:rPr>
          <w:b/>
          <w:sz w:val="24"/>
          <w:szCs w:val="24"/>
        </w:rPr>
        <w:t>DANIEL PEREIRA DO COUTO</w:t>
      </w:r>
    </w:p>
    <w:p w:rsidR="00343EC3" w:rsidRPr="00963C9C" w:rsidRDefault="00343EC3" w:rsidP="00343EC3">
      <w:pPr>
        <w:jc w:val="center"/>
        <w:rPr>
          <w:sz w:val="24"/>
          <w:szCs w:val="24"/>
        </w:rPr>
      </w:pPr>
      <w:r w:rsidRPr="00963C9C">
        <w:rPr>
          <w:sz w:val="24"/>
          <w:szCs w:val="24"/>
        </w:rPr>
        <w:t>Prefeito – Itapeva/MG</w:t>
      </w:r>
    </w:p>
    <w:p w:rsidR="001037E6" w:rsidRPr="00CE6818" w:rsidRDefault="001037E6" w:rsidP="00963C9C">
      <w:pPr>
        <w:pStyle w:val="Ttulo5"/>
        <w:spacing w:before="0" w:after="0" w:line="360" w:lineRule="auto"/>
        <w:rPr>
          <w:i w:val="0"/>
          <w:color w:val="000000"/>
          <w:sz w:val="24"/>
          <w:szCs w:val="24"/>
        </w:rPr>
      </w:pPr>
      <w:r w:rsidRPr="00CE6818">
        <w:rPr>
          <w:i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CA807" wp14:editId="6F0703A9">
                <wp:simplePos x="0" y="0"/>
                <wp:positionH relativeFrom="column">
                  <wp:posOffset>1863090</wp:posOffset>
                </wp:positionH>
                <wp:positionV relativeFrom="paragraph">
                  <wp:posOffset>260349</wp:posOffset>
                </wp:positionV>
                <wp:extent cx="2695575" cy="1464945"/>
                <wp:effectExtent l="0" t="0" r="28575" b="209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6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50B1A">
                              <w:rPr>
                                <w:b/>
                                <w:sz w:val="16"/>
                                <w:szCs w:val="16"/>
                              </w:rPr>
                              <w:t>CERTIDÃO</w:t>
                            </w:r>
                          </w:p>
                          <w:p w:rsidR="001037E6" w:rsidRPr="00F50B1A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Certifico que o presente ato foi registrado no </w:t>
                            </w:r>
                            <w:r w:rsidRPr="00F50B1A">
                              <w:rPr>
                                <w:sz w:val="16"/>
                                <w:szCs w:val="16"/>
                              </w:rPr>
                              <w:t>Livro de Registro de Portaria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>, e publicado no Quadro de Av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isos e Publicações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 da Prefeitura Municipal.</w:t>
                            </w:r>
                          </w:p>
                          <w:p w:rsidR="001037E6" w:rsidRPr="00A27A3E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color w:val="000000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efeitura Municipal de Itapeva, 1</w:t>
                            </w:r>
                            <w:r w:rsidR="0090433D">
                              <w:rPr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de fevereiro de 2023.</w:t>
                            </w: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CA807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46.7pt;margin-top:20.5pt;width:212.25pt;height:1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" filled="f">
                <v:textbox inset=".7mm,.3mm,.7mm,.3mm">
                  <w:txbxContent>
                    <w:p w:rsidR="001037E6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50B1A">
                        <w:rPr>
                          <w:b/>
                          <w:sz w:val="16"/>
                          <w:szCs w:val="16"/>
                        </w:rPr>
                        <w:t>CERTIDÃO</w:t>
                      </w:r>
                    </w:p>
                    <w:p w:rsidR="001037E6" w:rsidRPr="00F50B1A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DF5FC1">
                        <w:rPr>
                          <w:sz w:val="16"/>
                          <w:szCs w:val="16"/>
                        </w:rPr>
                        <w:t xml:space="preserve">Certifico que o presente ato foi registrado no </w:t>
                      </w:r>
                      <w:r w:rsidRPr="00F50B1A">
                        <w:rPr>
                          <w:sz w:val="16"/>
                          <w:szCs w:val="16"/>
                        </w:rPr>
                        <w:t>Livro de Registro de Portaria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s</w:t>
                      </w:r>
                      <w:r w:rsidRPr="00DF5FC1">
                        <w:rPr>
                          <w:sz w:val="16"/>
                          <w:szCs w:val="16"/>
                        </w:rPr>
                        <w:t>, e publicado no Quadro de Av</w:t>
                      </w:r>
                      <w:r>
                        <w:rPr>
                          <w:sz w:val="16"/>
                          <w:szCs w:val="16"/>
                        </w:rPr>
                        <w:t>isos e Publicações</w:t>
                      </w:r>
                      <w:r w:rsidRPr="00DF5FC1">
                        <w:rPr>
                          <w:sz w:val="16"/>
                          <w:szCs w:val="16"/>
                        </w:rPr>
                        <w:t xml:space="preserve"> da Prefeitura Municipal.</w:t>
                      </w:r>
                    </w:p>
                    <w:p w:rsidR="001037E6" w:rsidRPr="00A27A3E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2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F5FC1">
                        <w:rPr>
                          <w:color w:val="000000"/>
                          <w:sz w:val="16"/>
                          <w:szCs w:val="16"/>
                        </w:rPr>
                        <w:t>Pr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efeitura Municipal de Itapeva, 1</w:t>
                      </w:r>
                      <w:r w:rsidR="0090433D">
                        <w:rPr>
                          <w:color w:val="0000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de fevereiro de 2023.</w:t>
                      </w: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color w:val="00000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  <w:r w:rsidRPr="00CE6818">
        <w:rPr>
          <w:color w:val="000000"/>
          <w:sz w:val="24"/>
          <w:szCs w:val="24"/>
        </w:rPr>
        <w:t xml:space="preserve">                                </w:t>
      </w:r>
    </w:p>
    <w:p w:rsidR="001037E6" w:rsidRPr="00CE6818" w:rsidRDefault="001037E6" w:rsidP="001037E6">
      <w:pPr>
        <w:rPr>
          <w:sz w:val="24"/>
          <w:szCs w:val="24"/>
        </w:rPr>
      </w:pPr>
    </w:p>
    <w:p w:rsidR="001037E6" w:rsidRPr="00CE6818" w:rsidRDefault="001037E6" w:rsidP="001037E6">
      <w:pPr>
        <w:ind w:left="3686"/>
        <w:jc w:val="both"/>
        <w:rPr>
          <w:b/>
          <w:caps/>
          <w:color w:val="000000"/>
          <w:sz w:val="24"/>
          <w:szCs w:val="24"/>
        </w:rPr>
      </w:pPr>
    </w:p>
    <w:p w:rsidR="001037E6" w:rsidRPr="002263BC" w:rsidRDefault="001037E6" w:rsidP="001037E6"/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Pr="00B36A4E" w:rsidRDefault="001037E6" w:rsidP="00343EC3">
      <w:pPr>
        <w:jc w:val="center"/>
        <w:rPr>
          <w:sz w:val="24"/>
          <w:szCs w:val="24"/>
        </w:rPr>
      </w:pPr>
    </w:p>
    <w:bookmarkEnd w:id="2"/>
    <w:p w:rsidR="00343EC3" w:rsidRPr="00B36A4E" w:rsidRDefault="00343EC3" w:rsidP="00343EC3">
      <w:pPr>
        <w:jc w:val="center"/>
        <w:rPr>
          <w:b/>
          <w:sz w:val="24"/>
          <w:szCs w:val="24"/>
        </w:rPr>
      </w:pPr>
    </w:p>
    <w:bookmarkEnd w:id="0"/>
    <w:p w:rsidR="00343EC3" w:rsidRDefault="00343EC3" w:rsidP="00343EC3">
      <w:pPr>
        <w:jc w:val="center"/>
        <w:rPr>
          <w:b/>
          <w:sz w:val="24"/>
          <w:szCs w:val="24"/>
        </w:rPr>
      </w:pPr>
    </w:p>
    <w:sectPr w:rsidR="00343EC3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274" w:rsidRDefault="00564274">
      <w:r>
        <w:separator/>
      </w:r>
    </w:p>
  </w:endnote>
  <w:endnote w:type="continuationSeparator" w:id="0">
    <w:p w:rsidR="00564274" w:rsidRDefault="0056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0043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 wp14:anchorId="5355F508" wp14:editId="23A6287F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F31725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274" w:rsidRDefault="00564274">
      <w:r>
        <w:separator/>
      </w:r>
    </w:p>
  </w:footnote>
  <w:footnote w:type="continuationSeparator" w:id="0">
    <w:p w:rsidR="00564274" w:rsidRDefault="00564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00436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 wp14:anchorId="6E301671" wp14:editId="45D9E5E9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</w:num>
  <w:num w:numId="23">
    <w:abstractNumId w:val="14"/>
  </w:num>
  <w:num w:numId="24">
    <w:abstractNumId w:val="11"/>
  </w:num>
  <w:num w:numId="25">
    <w:abstractNumId w:val="13"/>
  </w:num>
  <w:num w:numId="26">
    <w:abstractNumId w:val="8"/>
  </w:num>
  <w:num w:numId="27">
    <w:abstractNumId w:val="12"/>
  </w:num>
  <w:num w:numId="28">
    <w:abstractNumId w:val="19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07324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271C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37E6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75E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5544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3EC3"/>
    <w:rsid w:val="003445EF"/>
    <w:rsid w:val="003452F7"/>
    <w:rsid w:val="00347F76"/>
    <w:rsid w:val="003517F5"/>
    <w:rsid w:val="003532D4"/>
    <w:rsid w:val="00354BAE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02B9"/>
    <w:rsid w:val="00444814"/>
    <w:rsid w:val="00445FBE"/>
    <w:rsid w:val="004461C9"/>
    <w:rsid w:val="00446B39"/>
    <w:rsid w:val="00453B28"/>
    <w:rsid w:val="004625E0"/>
    <w:rsid w:val="00465D44"/>
    <w:rsid w:val="00465E10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0ED3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642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6CB4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B6BEB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C94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2DDA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4EB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1BF6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0433D"/>
    <w:rsid w:val="009143D8"/>
    <w:rsid w:val="0091474D"/>
    <w:rsid w:val="009164C8"/>
    <w:rsid w:val="0091786B"/>
    <w:rsid w:val="00917DFB"/>
    <w:rsid w:val="009272F3"/>
    <w:rsid w:val="00931434"/>
    <w:rsid w:val="00943529"/>
    <w:rsid w:val="00947853"/>
    <w:rsid w:val="00947DF5"/>
    <w:rsid w:val="00956924"/>
    <w:rsid w:val="00961A1D"/>
    <w:rsid w:val="00961B6C"/>
    <w:rsid w:val="00963C9C"/>
    <w:rsid w:val="00967A52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15EF"/>
    <w:rsid w:val="00AD643E"/>
    <w:rsid w:val="00AE0B82"/>
    <w:rsid w:val="00AE113C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4CFD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B86"/>
    <w:rsid w:val="00C16289"/>
    <w:rsid w:val="00C20E85"/>
    <w:rsid w:val="00C23F07"/>
    <w:rsid w:val="00C2766D"/>
    <w:rsid w:val="00C31C38"/>
    <w:rsid w:val="00C331AC"/>
    <w:rsid w:val="00C362DA"/>
    <w:rsid w:val="00C410D5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CF42E6"/>
    <w:rsid w:val="00D00436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1725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0CC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B6799D5-47A1-47DA-A15C-21CC37E5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33D26-5BDF-414E-B31F-89BACA1A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1377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2022-12-20T10:58:00Z</cp:lastPrinted>
  <dcterms:created xsi:type="dcterms:W3CDTF">2023-02-16T18:09:00Z</dcterms:created>
  <dcterms:modified xsi:type="dcterms:W3CDTF">2023-02-16T18:09:00Z</dcterms:modified>
</cp:coreProperties>
</file>