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069" w:rsidRPr="00DC3069" w:rsidRDefault="00DC3069" w:rsidP="00DC3069">
      <w:pPr>
        <w:jc w:val="center"/>
        <w:rPr>
          <w:rFonts w:cstheme="minorHAnsi"/>
          <w:b/>
          <w:caps/>
          <w:sz w:val="28"/>
          <w:szCs w:val="28"/>
        </w:rPr>
      </w:pPr>
      <w:bookmarkStart w:id="0" w:name="_Hlk71210554"/>
      <w:bookmarkStart w:id="1" w:name="_GoBack"/>
      <w:bookmarkEnd w:id="1"/>
      <w:r w:rsidRPr="00DC3069">
        <w:rPr>
          <w:rFonts w:cstheme="minorHAnsi"/>
          <w:b/>
          <w:caps/>
          <w:sz w:val="28"/>
          <w:szCs w:val="28"/>
        </w:rPr>
        <w:t>lei ordinária</w:t>
      </w:r>
      <w:r w:rsidR="008E56AA">
        <w:rPr>
          <w:rFonts w:cstheme="minorHAnsi"/>
          <w:b/>
          <w:caps/>
          <w:sz w:val="28"/>
          <w:szCs w:val="28"/>
        </w:rPr>
        <w:t xml:space="preserve"> n</w:t>
      </w:r>
      <w:r w:rsidR="00616162">
        <w:rPr>
          <w:rFonts w:cstheme="minorHAnsi"/>
          <w:b/>
          <w:caps/>
          <w:sz w:val="28"/>
          <w:szCs w:val="28"/>
        </w:rPr>
        <w:t>º 1634</w:t>
      </w:r>
      <w:r w:rsidRPr="00DC3069">
        <w:rPr>
          <w:rFonts w:cstheme="minorHAnsi"/>
          <w:b/>
          <w:caps/>
          <w:sz w:val="28"/>
          <w:szCs w:val="28"/>
        </w:rPr>
        <w:t>, de 13 de julho de 2023</w:t>
      </w:r>
    </w:p>
    <w:p w:rsidR="00DC3069" w:rsidRPr="007423E7" w:rsidRDefault="00DC3069" w:rsidP="00DC3069">
      <w:pPr>
        <w:jc w:val="center"/>
        <w:rPr>
          <w:rFonts w:cstheme="minorHAnsi"/>
          <w:b/>
          <w:caps/>
          <w:sz w:val="24"/>
          <w:szCs w:val="24"/>
        </w:rPr>
      </w:pPr>
    </w:p>
    <w:p w:rsidR="00DC3069" w:rsidRPr="007423E7" w:rsidRDefault="00DC3069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DC3069" w:rsidRDefault="00DC3069" w:rsidP="00DC3069">
      <w:pPr>
        <w:autoSpaceDE w:val="0"/>
        <w:autoSpaceDN w:val="0"/>
        <w:adjustRightInd w:val="0"/>
        <w:ind w:left="2694"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“</w:t>
      </w:r>
      <w:r w:rsidRPr="00DC3069">
        <w:rPr>
          <w:rFonts w:cstheme="minorHAnsi"/>
          <w:b/>
          <w:i/>
          <w:sz w:val="24"/>
          <w:szCs w:val="24"/>
        </w:rPr>
        <w:t>ALTERA A LEI ORDINÁRIA N.º 1.624, DE 17 DE ABRIL DE 2023, E DÁ OUTRAS PROVIDÊNCIAS.</w:t>
      </w:r>
      <w:r>
        <w:rPr>
          <w:rFonts w:cstheme="minorHAnsi"/>
          <w:b/>
          <w:i/>
          <w:sz w:val="24"/>
          <w:szCs w:val="24"/>
        </w:rPr>
        <w:t>”</w:t>
      </w:r>
    </w:p>
    <w:p w:rsidR="00DC3069" w:rsidRPr="00DC3069" w:rsidRDefault="00DC3069" w:rsidP="00DC3069">
      <w:pPr>
        <w:autoSpaceDE w:val="0"/>
        <w:autoSpaceDN w:val="0"/>
        <w:adjustRightInd w:val="0"/>
        <w:ind w:left="2694"/>
        <w:jc w:val="both"/>
        <w:rPr>
          <w:rFonts w:cstheme="minorHAnsi"/>
          <w:b/>
          <w:i/>
          <w:sz w:val="24"/>
          <w:szCs w:val="24"/>
        </w:rPr>
      </w:pPr>
    </w:p>
    <w:p w:rsidR="00DC3069" w:rsidRPr="007423E7" w:rsidRDefault="00DC3069" w:rsidP="00DC3069">
      <w:pPr>
        <w:autoSpaceDE w:val="0"/>
        <w:autoSpaceDN w:val="0"/>
        <w:adjustRightInd w:val="0"/>
        <w:ind w:left="1134"/>
        <w:jc w:val="both"/>
        <w:rPr>
          <w:rFonts w:eastAsia="TimesNewRomanPSMT" w:cstheme="minorHAnsi"/>
          <w:b/>
          <w:sz w:val="24"/>
          <w:szCs w:val="24"/>
        </w:rPr>
      </w:pPr>
    </w:p>
    <w:p w:rsidR="00DC3069" w:rsidRDefault="00DC3069" w:rsidP="00DC3069">
      <w:pPr>
        <w:autoSpaceDE w:val="0"/>
        <w:autoSpaceDN w:val="0"/>
        <w:adjustRightInd w:val="0"/>
        <w:jc w:val="both"/>
        <w:rPr>
          <w:rFonts w:cs="Calibri"/>
          <w:b/>
          <w:sz w:val="24"/>
          <w:szCs w:val="24"/>
        </w:rPr>
      </w:pPr>
      <w:r w:rsidRPr="007C64E3">
        <w:rPr>
          <w:rFonts w:cs="Calibri"/>
          <w:sz w:val="24"/>
          <w:szCs w:val="24"/>
        </w:rPr>
        <w:t xml:space="preserve">O Excelentíssimo Prefeito do Município de Itapeva/MG, no uso de suas atribuições legais, faz saber que a Câmara Municipal de Itapeva/MG aprovou e ele sanciona a seguinte </w:t>
      </w:r>
      <w:r w:rsidRPr="007C64E3">
        <w:rPr>
          <w:rFonts w:cs="Calibri"/>
          <w:b/>
          <w:sz w:val="24"/>
          <w:szCs w:val="24"/>
        </w:rPr>
        <w:t>LEI:</w:t>
      </w:r>
    </w:p>
    <w:p w:rsidR="008E56AA" w:rsidRPr="007C64E3" w:rsidRDefault="008E56AA" w:rsidP="00DC3069">
      <w:p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</w:p>
    <w:p w:rsidR="00DC3069" w:rsidRDefault="00DC3069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C951C5">
        <w:rPr>
          <w:rFonts w:cstheme="minorHAnsi"/>
          <w:b/>
          <w:sz w:val="24"/>
          <w:szCs w:val="24"/>
        </w:rPr>
        <w:t>Art. 1º</w:t>
      </w:r>
      <w:r>
        <w:rPr>
          <w:rFonts w:cstheme="minorHAnsi"/>
          <w:b/>
          <w:sz w:val="24"/>
          <w:szCs w:val="24"/>
        </w:rPr>
        <w:t xml:space="preserve">. </w:t>
      </w:r>
      <w:r w:rsidRPr="00C951C5">
        <w:rPr>
          <w:rFonts w:cstheme="minorHAnsi"/>
          <w:sz w:val="24"/>
          <w:szCs w:val="24"/>
        </w:rPr>
        <w:t>Fica alterado o artigo 5º da Lei Municipal 1.624/2023, o qual passa a conter a seguinte redação:</w:t>
      </w:r>
    </w:p>
    <w:p w:rsidR="008E56AA" w:rsidRDefault="008E56AA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DC3069" w:rsidRPr="00C951C5" w:rsidRDefault="00DC3069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DC3069" w:rsidRDefault="00DC3069" w:rsidP="00DC3069">
      <w:pPr>
        <w:autoSpaceDE w:val="0"/>
        <w:autoSpaceDN w:val="0"/>
        <w:adjustRightInd w:val="0"/>
        <w:ind w:left="426"/>
        <w:jc w:val="both"/>
        <w:rPr>
          <w:rFonts w:cstheme="minorHAnsi"/>
          <w:sz w:val="24"/>
          <w:szCs w:val="24"/>
        </w:rPr>
      </w:pPr>
      <w:r w:rsidRPr="00C951C5">
        <w:rPr>
          <w:rFonts w:cstheme="minorHAnsi"/>
          <w:sz w:val="24"/>
          <w:szCs w:val="24"/>
        </w:rPr>
        <w:t>“</w:t>
      </w:r>
      <w:r w:rsidRPr="00C951C5">
        <w:rPr>
          <w:rFonts w:cstheme="minorHAnsi"/>
          <w:b/>
          <w:sz w:val="24"/>
          <w:szCs w:val="24"/>
        </w:rPr>
        <w:t>Art. 5º</w:t>
      </w:r>
      <w:r>
        <w:rPr>
          <w:rFonts w:cstheme="minorHAnsi"/>
          <w:sz w:val="24"/>
          <w:szCs w:val="24"/>
        </w:rPr>
        <w:t xml:space="preserve">. </w:t>
      </w:r>
      <w:r w:rsidRPr="00C951C5">
        <w:rPr>
          <w:rFonts w:cstheme="minorHAnsi"/>
          <w:sz w:val="24"/>
          <w:szCs w:val="24"/>
        </w:rPr>
        <w:t>Poderã</w:t>
      </w:r>
      <w:r>
        <w:rPr>
          <w:rFonts w:cstheme="minorHAnsi"/>
          <w:sz w:val="24"/>
          <w:szCs w:val="24"/>
        </w:rPr>
        <w:t xml:space="preserve">o compor a comissão permanente </w:t>
      </w:r>
      <w:r w:rsidRPr="00C951C5">
        <w:rPr>
          <w:rFonts w:cstheme="minorHAnsi"/>
          <w:sz w:val="24"/>
          <w:szCs w:val="24"/>
        </w:rPr>
        <w:t>servidores públicos municipais concursados</w:t>
      </w:r>
      <w:r>
        <w:rPr>
          <w:rFonts w:cstheme="minorHAnsi"/>
          <w:sz w:val="24"/>
          <w:szCs w:val="24"/>
        </w:rPr>
        <w:t xml:space="preserve"> ou </w:t>
      </w:r>
      <w:r w:rsidRPr="00C951C5">
        <w:rPr>
          <w:rFonts w:cstheme="minorHAnsi"/>
          <w:sz w:val="24"/>
          <w:szCs w:val="24"/>
        </w:rPr>
        <w:t>comissionados</w:t>
      </w:r>
      <w:r>
        <w:rPr>
          <w:rFonts w:cstheme="minorHAnsi"/>
          <w:sz w:val="24"/>
          <w:szCs w:val="24"/>
        </w:rPr>
        <w:t xml:space="preserve"> de recrutamento amplo ou restrito</w:t>
      </w:r>
      <w:r w:rsidRPr="00C951C5">
        <w:rPr>
          <w:rFonts w:cstheme="minorHAnsi"/>
          <w:sz w:val="24"/>
          <w:szCs w:val="24"/>
        </w:rPr>
        <w:t>.” (NR)</w:t>
      </w:r>
    </w:p>
    <w:p w:rsidR="008E56AA" w:rsidRPr="00C951C5" w:rsidRDefault="008E56AA" w:rsidP="00DC3069">
      <w:pPr>
        <w:autoSpaceDE w:val="0"/>
        <w:autoSpaceDN w:val="0"/>
        <w:adjustRightInd w:val="0"/>
        <w:ind w:left="426"/>
        <w:jc w:val="both"/>
        <w:rPr>
          <w:rFonts w:cstheme="minorHAnsi"/>
          <w:sz w:val="24"/>
          <w:szCs w:val="24"/>
        </w:rPr>
      </w:pPr>
    </w:p>
    <w:p w:rsidR="00DC3069" w:rsidRPr="00C951C5" w:rsidRDefault="00DC3069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DC3069" w:rsidRDefault="00DC3069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C951C5">
        <w:rPr>
          <w:rFonts w:cstheme="minorHAnsi"/>
          <w:b/>
          <w:sz w:val="24"/>
          <w:szCs w:val="24"/>
        </w:rPr>
        <w:t>Art. 2º</w:t>
      </w:r>
      <w:r>
        <w:rPr>
          <w:rFonts w:cstheme="minorHAnsi"/>
          <w:sz w:val="24"/>
          <w:szCs w:val="24"/>
        </w:rPr>
        <w:t xml:space="preserve">. </w:t>
      </w:r>
      <w:r w:rsidRPr="00C951C5">
        <w:rPr>
          <w:rFonts w:cstheme="minorHAnsi"/>
          <w:sz w:val="24"/>
          <w:szCs w:val="24"/>
        </w:rPr>
        <w:t>Fica alterado o artigo 13 da Lei Municipal 1.624/2023, o qual passa a conter a seguinte redação:</w:t>
      </w:r>
    </w:p>
    <w:p w:rsidR="008E56AA" w:rsidRDefault="008E56AA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DC3069" w:rsidRPr="00C951C5" w:rsidRDefault="00DC3069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DC3069" w:rsidRDefault="00DC3069" w:rsidP="00DC3069">
      <w:pPr>
        <w:autoSpaceDE w:val="0"/>
        <w:autoSpaceDN w:val="0"/>
        <w:adjustRightInd w:val="0"/>
        <w:ind w:left="426"/>
        <w:jc w:val="both"/>
        <w:rPr>
          <w:rFonts w:cstheme="minorHAnsi"/>
          <w:sz w:val="24"/>
          <w:szCs w:val="24"/>
        </w:rPr>
      </w:pPr>
      <w:r w:rsidRPr="00C951C5">
        <w:rPr>
          <w:rFonts w:cstheme="minorHAnsi"/>
          <w:sz w:val="24"/>
          <w:szCs w:val="24"/>
        </w:rPr>
        <w:t>“</w:t>
      </w:r>
      <w:r w:rsidRPr="00C951C5">
        <w:rPr>
          <w:rFonts w:cstheme="minorHAnsi"/>
          <w:b/>
          <w:sz w:val="24"/>
          <w:szCs w:val="24"/>
        </w:rPr>
        <w:t>Art. 13</w:t>
      </w:r>
      <w:r>
        <w:rPr>
          <w:rFonts w:cstheme="minorHAnsi"/>
          <w:sz w:val="24"/>
          <w:szCs w:val="24"/>
        </w:rPr>
        <w:t xml:space="preserve">. </w:t>
      </w:r>
      <w:r w:rsidRPr="00C951C5">
        <w:rPr>
          <w:rFonts w:cstheme="minorHAnsi"/>
          <w:sz w:val="24"/>
          <w:szCs w:val="24"/>
        </w:rPr>
        <w:t>Poderã</w:t>
      </w:r>
      <w:r>
        <w:rPr>
          <w:rFonts w:cstheme="minorHAnsi"/>
          <w:sz w:val="24"/>
          <w:szCs w:val="24"/>
        </w:rPr>
        <w:t xml:space="preserve">o compor a comissão permanente </w:t>
      </w:r>
      <w:r w:rsidRPr="00C951C5">
        <w:rPr>
          <w:rFonts w:cstheme="minorHAnsi"/>
          <w:sz w:val="24"/>
          <w:szCs w:val="24"/>
        </w:rPr>
        <w:t>servidores públicos municipais concursados</w:t>
      </w:r>
      <w:r>
        <w:rPr>
          <w:rFonts w:cstheme="minorHAnsi"/>
          <w:sz w:val="24"/>
          <w:szCs w:val="24"/>
        </w:rPr>
        <w:t xml:space="preserve"> ou </w:t>
      </w:r>
      <w:r w:rsidRPr="00C951C5">
        <w:rPr>
          <w:rFonts w:cstheme="minorHAnsi"/>
          <w:sz w:val="24"/>
          <w:szCs w:val="24"/>
        </w:rPr>
        <w:t>comissionados</w:t>
      </w:r>
      <w:r>
        <w:rPr>
          <w:rFonts w:cstheme="minorHAnsi"/>
          <w:sz w:val="24"/>
          <w:szCs w:val="24"/>
        </w:rPr>
        <w:t xml:space="preserve"> de recrutamento amplo ou restrito</w:t>
      </w:r>
      <w:r w:rsidRPr="00C951C5">
        <w:rPr>
          <w:rFonts w:cstheme="minorHAnsi"/>
          <w:sz w:val="24"/>
          <w:szCs w:val="24"/>
        </w:rPr>
        <w:t>.” (NR)</w:t>
      </w:r>
    </w:p>
    <w:p w:rsidR="008E56AA" w:rsidRPr="00C951C5" w:rsidRDefault="008E56AA" w:rsidP="00DC3069">
      <w:pPr>
        <w:autoSpaceDE w:val="0"/>
        <w:autoSpaceDN w:val="0"/>
        <w:adjustRightInd w:val="0"/>
        <w:ind w:left="426"/>
        <w:jc w:val="both"/>
        <w:rPr>
          <w:rFonts w:cstheme="minorHAnsi"/>
          <w:sz w:val="24"/>
          <w:szCs w:val="24"/>
        </w:rPr>
      </w:pPr>
    </w:p>
    <w:p w:rsidR="00DC3069" w:rsidRPr="007423E7" w:rsidRDefault="00DC3069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DC3069" w:rsidRPr="007423E7" w:rsidRDefault="00DC3069" w:rsidP="00DC3069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F72FD2">
        <w:rPr>
          <w:rFonts w:cstheme="minorHAnsi"/>
          <w:b/>
          <w:sz w:val="24"/>
          <w:szCs w:val="24"/>
        </w:rPr>
        <w:t>Art. 3º</w:t>
      </w:r>
      <w:r>
        <w:rPr>
          <w:rFonts w:cstheme="minorHAnsi"/>
          <w:sz w:val="24"/>
          <w:szCs w:val="24"/>
        </w:rPr>
        <w:t xml:space="preserve">. </w:t>
      </w:r>
      <w:r w:rsidRPr="007423E7">
        <w:rPr>
          <w:rFonts w:cstheme="minorHAnsi"/>
          <w:sz w:val="24"/>
          <w:szCs w:val="24"/>
        </w:rPr>
        <w:t>Esta Lei entra em vigor na data de sua publicação.</w:t>
      </w:r>
    </w:p>
    <w:p w:rsidR="00E47340" w:rsidRDefault="00E47340" w:rsidP="00E47340">
      <w:pPr>
        <w:autoSpaceDE w:val="0"/>
        <w:autoSpaceDN w:val="0"/>
        <w:adjustRightInd w:val="0"/>
        <w:spacing w:line="276" w:lineRule="auto"/>
        <w:jc w:val="right"/>
        <w:rPr>
          <w:rFonts w:ascii="Arial Narrow" w:hAnsi="Arial Narrow"/>
          <w:sz w:val="24"/>
          <w:szCs w:val="24"/>
        </w:rPr>
      </w:pPr>
    </w:p>
    <w:p w:rsidR="00DC3069" w:rsidRPr="00786D58" w:rsidRDefault="00DC3069" w:rsidP="00E47340">
      <w:pPr>
        <w:autoSpaceDE w:val="0"/>
        <w:autoSpaceDN w:val="0"/>
        <w:adjustRightInd w:val="0"/>
        <w:spacing w:line="276" w:lineRule="auto"/>
        <w:jc w:val="right"/>
        <w:rPr>
          <w:rFonts w:ascii="Arial Narrow" w:hAnsi="Arial Narrow"/>
          <w:sz w:val="24"/>
          <w:szCs w:val="24"/>
        </w:rPr>
      </w:pPr>
    </w:p>
    <w:p w:rsidR="00E47340" w:rsidRPr="00786D58" w:rsidRDefault="00E47340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rFonts w:ascii="Arial Narrow" w:hAnsi="Arial Narrow"/>
          <w:sz w:val="24"/>
          <w:szCs w:val="24"/>
        </w:rPr>
      </w:pPr>
      <w:r w:rsidRPr="00786D58">
        <w:rPr>
          <w:rFonts w:ascii="Arial Narrow" w:hAnsi="Arial Narrow"/>
          <w:sz w:val="24"/>
          <w:szCs w:val="24"/>
        </w:rPr>
        <w:t xml:space="preserve">Itapeva/MG, </w:t>
      </w:r>
      <w:r w:rsidR="00DC3069">
        <w:rPr>
          <w:rFonts w:ascii="Arial Narrow" w:hAnsi="Arial Narrow"/>
          <w:sz w:val="24"/>
          <w:szCs w:val="24"/>
        </w:rPr>
        <w:t>13 de jul</w:t>
      </w:r>
      <w:r w:rsidR="00786D58" w:rsidRPr="00786D58">
        <w:rPr>
          <w:rFonts w:ascii="Arial Narrow" w:hAnsi="Arial Narrow"/>
          <w:sz w:val="24"/>
          <w:szCs w:val="24"/>
        </w:rPr>
        <w:t>ho de 2023</w:t>
      </w:r>
    </w:p>
    <w:p w:rsidR="00E47340" w:rsidRPr="00786D58" w:rsidRDefault="00E47340" w:rsidP="00E47340">
      <w:pPr>
        <w:autoSpaceDE w:val="0"/>
        <w:autoSpaceDN w:val="0"/>
        <w:adjustRightInd w:val="0"/>
        <w:spacing w:line="276" w:lineRule="auto"/>
        <w:jc w:val="center"/>
        <w:rPr>
          <w:rFonts w:ascii="Arial Narrow" w:hAnsi="Arial Narrow"/>
          <w:sz w:val="24"/>
          <w:szCs w:val="24"/>
        </w:rPr>
      </w:pPr>
    </w:p>
    <w:p w:rsidR="00AD29D5" w:rsidRPr="00786D58" w:rsidRDefault="00AD29D5" w:rsidP="00AD29D5">
      <w:pPr>
        <w:tabs>
          <w:tab w:val="left" w:pos="6405"/>
        </w:tabs>
        <w:spacing w:line="276" w:lineRule="auto"/>
        <w:rPr>
          <w:rFonts w:ascii="Arial Narrow" w:hAnsi="Arial Narrow"/>
          <w:b/>
          <w:sz w:val="24"/>
          <w:szCs w:val="24"/>
        </w:rPr>
      </w:pPr>
    </w:p>
    <w:p w:rsidR="00AD29D5" w:rsidRPr="00786D58" w:rsidRDefault="00AD29D5" w:rsidP="00AD29D5">
      <w:pPr>
        <w:ind w:left="-425"/>
        <w:jc w:val="center"/>
        <w:rPr>
          <w:rFonts w:ascii="Arial Narrow" w:hAnsi="Arial Narrow"/>
          <w:b/>
          <w:sz w:val="24"/>
          <w:szCs w:val="24"/>
        </w:rPr>
      </w:pPr>
      <w:r w:rsidRPr="00786D58">
        <w:rPr>
          <w:rFonts w:ascii="Arial Narrow" w:hAnsi="Arial Narrow"/>
          <w:b/>
          <w:sz w:val="24"/>
          <w:szCs w:val="24"/>
        </w:rPr>
        <w:t>DANIEL PEREIRA DO COUTO</w:t>
      </w:r>
    </w:p>
    <w:p w:rsidR="00DF07BE" w:rsidRDefault="00C248A6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  <w:r w:rsidRPr="00786D58">
        <w:rPr>
          <w:rFonts w:ascii="Arial Narrow" w:hAnsi="Arial Narrow"/>
          <w:bCs/>
          <w:sz w:val="24"/>
          <w:szCs w:val="24"/>
        </w:rPr>
        <w:t>P</w:t>
      </w:r>
      <w:r w:rsidR="00AD29D5" w:rsidRPr="00786D58">
        <w:rPr>
          <w:rFonts w:ascii="Arial Narrow" w:hAnsi="Arial Narrow"/>
          <w:bCs/>
          <w:sz w:val="24"/>
          <w:szCs w:val="24"/>
        </w:rPr>
        <w:t>REFEITO DO MUNICÍPIO</w:t>
      </w:r>
    </w:p>
    <w:p w:rsidR="00DF07BE" w:rsidRPr="00E12427" w:rsidRDefault="00DF07BE" w:rsidP="00DF07BE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E12427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28656" wp14:editId="7C886B3F">
                <wp:simplePos x="0" y="0"/>
                <wp:positionH relativeFrom="column">
                  <wp:posOffset>2958465</wp:posOffset>
                </wp:positionH>
                <wp:positionV relativeFrom="paragraph">
                  <wp:posOffset>111760</wp:posOffset>
                </wp:positionV>
                <wp:extent cx="2695575" cy="1381125"/>
                <wp:effectExtent l="0" t="0" r="28575" b="285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</w:t>
                            </w:r>
                            <w:r w:rsidR="00DC3069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Municipal de Itapeva, 13 de jul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ho 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Pr="001050EC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286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32.95pt;margin-top:8.8pt;width:212.2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feitura</w:t>
                      </w:r>
                      <w:r w:rsidR="00DC3069">
                        <w:rPr>
                          <w:color w:val="000000"/>
                          <w:sz w:val="18"/>
                          <w:szCs w:val="18"/>
                        </w:rPr>
                        <w:t xml:space="preserve"> Municipal de Itapeva, 13 de jul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ho 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Pr="001050EC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F07BE" w:rsidRPr="00786D58" w:rsidRDefault="00DF07BE" w:rsidP="00AD29D5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bookmarkEnd w:id="0"/>
    <w:p w:rsidR="00FA35F4" w:rsidRDefault="00FA35F4" w:rsidP="00AD29D5">
      <w:pPr>
        <w:ind w:left="-425"/>
        <w:jc w:val="center"/>
        <w:rPr>
          <w:bCs/>
          <w:sz w:val="24"/>
          <w:szCs w:val="24"/>
        </w:rPr>
      </w:pPr>
    </w:p>
    <w:sectPr w:rsidR="00FA35F4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60CB" w:rsidRDefault="00EE60CB">
      <w:r>
        <w:separator/>
      </w:r>
    </w:p>
  </w:endnote>
  <w:endnote w:type="continuationSeparator" w:id="0">
    <w:p w:rsidR="00EE60CB" w:rsidRDefault="00EE6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BF75DD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60CB" w:rsidRDefault="00EE60CB">
      <w:r>
        <w:separator/>
      </w:r>
    </w:p>
  </w:footnote>
  <w:footnote w:type="continuationSeparator" w:id="0">
    <w:p w:rsidR="00EE60CB" w:rsidRDefault="00EE6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8512E"/>
    <w:rsid w:val="00087AAE"/>
    <w:rsid w:val="000945F0"/>
    <w:rsid w:val="00094F3D"/>
    <w:rsid w:val="0009648C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110CF"/>
    <w:rsid w:val="00613765"/>
    <w:rsid w:val="00614F13"/>
    <w:rsid w:val="00616162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E56AA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BF75DD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511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3069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27D8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1F6E"/>
    <w:rsid w:val="00EE4BEC"/>
    <w:rsid w:val="00EE60CB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F924F-F055-4CB1-BDE3-6FE6BCA1F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973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2023-06-13T17:41:00Z</cp:lastPrinted>
  <dcterms:created xsi:type="dcterms:W3CDTF">2023-07-25T12:36:00Z</dcterms:created>
  <dcterms:modified xsi:type="dcterms:W3CDTF">2023-07-25T12:36:00Z</dcterms:modified>
</cp:coreProperties>
</file>