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6DC" w:rsidRPr="00A22875" w:rsidRDefault="002F1F4D" w:rsidP="00A7759C">
      <w:pPr>
        <w:ind w:left="708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Hlk71210554"/>
      <w:bookmarkStart w:id="1" w:name="_GoBack"/>
      <w:bookmarkEnd w:id="1"/>
      <w:r w:rsidRPr="00A22875">
        <w:rPr>
          <w:rFonts w:ascii="Times New Roman" w:hAnsi="Times New Roman" w:cs="Times New Roman"/>
          <w:b/>
          <w:caps/>
          <w:sz w:val="28"/>
          <w:szCs w:val="28"/>
        </w:rPr>
        <w:t>lei ORDINÁRIA n</w:t>
      </w:r>
      <w:r w:rsidR="00430446" w:rsidRPr="00A22875">
        <w:rPr>
          <w:rFonts w:ascii="Times New Roman" w:hAnsi="Times New Roman" w:cs="Times New Roman"/>
          <w:b/>
          <w:caps/>
          <w:sz w:val="28"/>
          <w:szCs w:val="28"/>
        </w:rPr>
        <w:t>º 165</w:t>
      </w:r>
      <w:r w:rsidR="00A22875" w:rsidRPr="00A22875">
        <w:rPr>
          <w:rFonts w:ascii="Times New Roman" w:hAnsi="Times New Roman" w:cs="Times New Roman"/>
          <w:b/>
          <w:caps/>
          <w:sz w:val="28"/>
          <w:szCs w:val="28"/>
        </w:rPr>
        <w:t>4</w:t>
      </w:r>
      <w:r w:rsidR="00353B8C" w:rsidRPr="00A22875">
        <w:rPr>
          <w:rFonts w:ascii="Times New Roman" w:hAnsi="Times New Roman" w:cs="Times New Roman"/>
          <w:b/>
          <w:caps/>
          <w:sz w:val="28"/>
          <w:szCs w:val="28"/>
        </w:rPr>
        <w:t xml:space="preserve">, de </w:t>
      </w:r>
      <w:r w:rsidR="00074658" w:rsidRPr="00A22875">
        <w:rPr>
          <w:rFonts w:ascii="Times New Roman" w:hAnsi="Times New Roman" w:cs="Times New Roman"/>
          <w:b/>
          <w:caps/>
          <w:sz w:val="28"/>
          <w:szCs w:val="28"/>
        </w:rPr>
        <w:t>26 de dezembro de 2023</w:t>
      </w:r>
    </w:p>
    <w:p w:rsidR="00A7759C" w:rsidRPr="00A7759C" w:rsidRDefault="00A7759C" w:rsidP="00A7759C">
      <w:pPr>
        <w:ind w:left="708"/>
        <w:rPr>
          <w:rFonts w:ascii="Times New Roman" w:hAnsi="Times New Roman" w:cs="Times New Roman"/>
          <w:b/>
          <w:caps/>
          <w:sz w:val="28"/>
          <w:szCs w:val="28"/>
        </w:rPr>
      </w:pPr>
    </w:p>
    <w:p w:rsidR="00074658" w:rsidRPr="00A7759C" w:rsidRDefault="00074658" w:rsidP="00BC517D">
      <w:pPr>
        <w:ind w:left="708" w:firstLine="708"/>
        <w:rPr>
          <w:rFonts w:ascii="Times New Roman" w:hAnsi="Times New Roman" w:cs="Times New Roman"/>
          <w:b/>
          <w:caps/>
          <w:sz w:val="24"/>
          <w:szCs w:val="24"/>
        </w:rPr>
      </w:pPr>
    </w:p>
    <w:p w:rsidR="00A22875" w:rsidRDefault="00A22875" w:rsidP="00A22875">
      <w:pPr>
        <w:ind w:left="1134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22875">
        <w:rPr>
          <w:rFonts w:ascii="Times New Roman" w:hAnsi="Times New Roman" w:cs="Times New Roman"/>
          <w:b/>
          <w:i/>
          <w:sz w:val="26"/>
          <w:szCs w:val="26"/>
        </w:rPr>
        <w:t>AUTORIZA O PODER EXECUTIVO A ASSINAR O SEGUNDO TERMO ADITIVO E DÁ OUTRAS PROVIDÊNCIAS.</w:t>
      </w:r>
    </w:p>
    <w:p w:rsidR="008E0B4B" w:rsidRPr="00A22875" w:rsidRDefault="008E0B4B" w:rsidP="00A22875">
      <w:pPr>
        <w:ind w:left="1134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A22875" w:rsidRPr="00A22875" w:rsidRDefault="00A22875" w:rsidP="00A228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22875" w:rsidRPr="00A22875" w:rsidRDefault="00A22875" w:rsidP="00A22875">
      <w:pPr>
        <w:jc w:val="both"/>
        <w:rPr>
          <w:rFonts w:ascii="Times New Roman" w:hAnsi="Times New Roman" w:cs="Times New Roman"/>
          <w:sz w:val="26"/>
          <w:szCs w:val="26"/>
        </w:rPr>
      </w:pPr>
      <w:r w:rsidRPr="00A22875">
        <w:rPr>
          <w:rFonts w:ascii="Times New Roman" w:hAnsi="Times New Roman" w:cs="Times New Roman"/>
          <w:sz w:val="26"/>
          <w:szCs w:val="26"/>
        </w:rPr>
        <w:t>O Prefeito de Itapeva, MG, Daniel Pereira do Couto, no uso de suas atribuições legais, faz saber que a Câmara Municipal aprovou e ele sanciona a seguinte Lei:</w:t>
      </w:r>
    </w:p>
    <w:p w:rsidR="00A22875" w:rsidRPr="00A22875" w:rsidRDefault="00A22875" w:rsidP="00A228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22875" w:rsidRPr="00A22875" w:rsidRDefault="00A22875" w:rsidP="00A22875">
      <w:pPr>
        <w:jc w:val="both"/>
        <w:rPr>
          <w:rFonts w:ascii="Times New Roman" w:hAnsi="Times New Roman" w:cs="Times New Roman"/>
          <w:sz w:val="26"/>
          <w:szCs w:val="26"/>
        </w:rPr>
      </w:pPr>
      <w:r w:rsidRPr="00A22875">
        <w:rPr>
          <w:rFonts w:ascii="Times New Roman" w:hAnsi="Times New Roman" w:cs="Times New Roman"/>
          <w:b/>
          <w:sz w:val="26"/>
          <w:szCs w:val="26"/>
        </w:rPr>
        <w:t>Art. 1˚</w:t>
      </w:r>
      <w:r w:rsidRPr="00A22875">
        <w:rPr>
          <w:rFonts w:ascii="Times New Roman" w:hAnsi="Times New Roman" w:cs="Times New Roman"/>
          <w:sz w:val="26"/>
          <w:szCs w:val="26"/>
        </w:rPr>
        <w:t xml:space="preserve"> - Fica o Poder Executivo autorizado a assinar o Segundo Termo Aditivo ao Protocolo de Intenções, firmado em 06/10/2022 com a empresa ITAPEVA DESENVOLVIMENTO LOGÍSTICO LTDA., inscrita no CNPJ nº 43.483.519/0001-80, cuja minuta anexa fica fazendo parte integrante desta Lei.</w:t>
      </w:r>
    </w:p>
    <w:p w:rsidR="00A22875" w:rsidRPr="00A22875" w:rsidRDefault="00A22875" w:rsidP="00A228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22875" w:rsidRPr="00A22875" w:rsidRDefault="00A22875" w:rsidP="00A22875">
      <w:pPr>
        <w:jc w:val="both"/>
        <w:rPr>
          <w:rFonts w:ascii="Times New Roman" w:hAnsi="Times New Roman" w:cs="Times New Roman"/>
          <w:sz w:val="26"/>
          <w:szCs w:val="26"/>
        </w:rPr>
      </w:pPr>
      <w:r w:rsidRPr="00A22875">
        <w:rPr>
          <w:rFonts w:ascii="Times New Roman" w:hAnsi="Times New Roman" w:cs="Times New Roman"/>
          <w:b/>
          <w:sz w:val="26"/>
          <w:szCs w:val="26"/>
        </w:rPr>
        <w:t>Art. 2˚.</w:t>
      </w:r>
      <w:r w:rsidRPr="00A22875">
        <w:rPr>
          <w:rFonts w:ascii="Times New Roman" w:hAnsi="Times New Roman" w:cs="Times New Roman"/>
          <w:sz w:val="26"/>
          <w:szCs w:val="26"/>
        </w:rPr>
        <w:t xml:space="preserve"> As despesas incorridas na execução da presente lei correrão por conta de dotação orçamentária específica, constante no orçamento municipal para o corrente ano.</w:t>
      </w:r>
    </w:p>
    <w:p w:rsidR="00A22875" w:rsidRPr="00A22875" w:rsidRDefault="00A22875" w:rsidP="00A228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22875" w:rsidRPr="00A22875" w:rsidRDefault="00A22875" w:rsidP="00A22875">
      <w:pPr>
        <w:jc w:val="both"/>
        <w:rPr>
          <w:rFonts w:ascii="Times New Roman" w:hAnsi="Times New Roman" w:cs="Times New Roman"/>
          <w:sz w:val="26"/>
          <w:szCs w:val="26"/>
        </w:rPr>
      </w:pPr>
      <w:r w:rsidRPr="00A22875">
        <w:rPr>
          <w:rFonts w:ascii="Times New Roman" w:hAnsi="Times New Roman" w:cs="Times New Roman"/>
          <w:b/>
          <w:sz w:val="26"/>
          <w:szCs w:val="26"/>
        </w:rPr>
        <w:t>Art. 3˚.</w:t>
      </w:r>
      <w:r w:rsidRPr="00A22875">
        <w:rPr>
          <w:rFonts w:ascii="Times New Roman" w:hAnsi="Times New Roman" w:cs="Times New Roman"/>
          <w:sz w:val="26"/>
          <w:szCs w:val="26"/>
        </w:rPr>
        <w:t xml:space="preserve"> Esta Lei entra em vigor na data de sua publicação.</w:t>
      </w:r>
    </w:p>
    <w:p w:rsidR="00E47340" w:rsidRDefault="00E47340" w:rsidP="00740E1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8E0B4B" w:rsidRPr="00A22875" w:rsidRDefault="008E0B4B" w:rsidP="00740E15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E47340" w:rsidRPr="00A22875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rFonts w:ascii="Times New Roman" w:hAnsi="Times New Roman" w:cs="Times New Roman"/>
          <w:sz w:val="26"/>
          <w:szCs w:val="26"/>
        </w:rPr>
      </w:pPr>
      <w:r w:rsidRPr="00A22875">
        <w:rPr>
          <w:rFonts w:ascii="Times New Roman" w:hAnsi="Times New Roman" w:cs="Times New Roman"/>
          <w:sz w:val="26"/>
          <w:szCs w:val="26"/>
        </w:rPr>
        <w:t xml:space="preserve">Itapeva/MG, </w:t>
      </w:r>
      <w:r w:rsidR="00074658" w:rsidRPr="00A22875">
        <w:rPr>
          <w:rFonts w:ascii="Times New Roman" w:hAnsi="Times New Roman" w:cs="Times New Roman"/>
          <w:sz w:val="26"/>
          <w:szCs w:val="26"/>
        </w:rPr>
        <w:t>26 de dezembro de 2023</w:t>
      </w:r>
    </w:p>
    <w:p w:rsidR="00074658" w:rsidRPr="00A22875" w:rsidRDefault="00074658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rFonts w:ascii="Times New Roman" w:hAnsi="Times New Roman" w:cs="Times New Roman"/>
          <w:sz w:val="26"/>
          <w:szCs w:val="26"/>
        </w:rPr>
      </w:pPr>
    </w:p>
    <w:p w:rsidR="00AD29D5" w:rsidRPr="00A22875" w:rsidRDefault="00AD29D5" w:rsidP="00AD29D5">
      <w:pPr>
        <w:tabs>
          <w:tab w:val="left" w:pos="6405"/>
        </w:tabs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AD29D5" w:rsidRPr="00A22875" w:rsidRDefault="00AD29D5" w:rsidP="00AD29D5">
      <w:pPr>
        <w:ind w:left="-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22875">
        <w:rPr>
          <w:rFonts w:ascii="Times New Roman" w:hAnsi="Times New Roman" w:cs="Times New Roman"/>
          <w:b/>
          <w:sz w:val="26"/>
          <w:szCs w:val="26"/>
        </w:rPr>
        <w:t>DANIEL PEREIRA DO COUTO</w:t>
      </w:r>
    </w:p>
    <w:p w:rsidR="00DF07BE" w:rsidRPr="00A22875" w:rsidRDefault="00C248A6" w:rsidP="00DF07BE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A22875">
        <w:rPr>
          <w:rFonts w:ascii="Times New Roman" w:hAnsi="Times New Roman" w:cs="Times New Roman"/>
          <w:bCs/>
          <w:sz w:val="26"/>
          <w:szCs w:val="26"/>
        </w:rPr>
        <w:t>P</w:t>
      </w:r>
      <w:r w:rsidR="00AD29D5" w:rsidRPr="00A22875">
        <w:rPr>
          <w:rFonts w:ascii="Times New Roman" w:hAnsi="Times New Roman" w:cs="Times New Roman"/>
          <w:bCs/>
          <w:sz w:val="26"/>
          <w:szCs w:val="26"/>
        </w:rPr>
        <w:t>REFEITO DO MUNICÍPIO</w:t>
      </w:r>
    </w:p>
    <w:p w:rsidR="00074658" w:rsidRPr="00A22875" w:rsidRDefault="00074658" w:rsidP="00DF07BE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074658" w:rsidRDefault="00074658" w:rsidP="00DF07BE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8E0B4B" w:rsidRPr="00A22875" w:rsidRDefault="008E0B4B" w:rsidP="00DF07BE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DF07BE" w:rsidRPr="00A22875" w:rsidRDefault="00BC517D" w:rsidP="00DF07BE">
      <w:pPr>
        <w:tabs>
          <w:tab w:val="left" w:pos="3090"/>
        </w:tabs>
        <w:rPr>
          <w:rFonts w:ascii="Times New Roman" w:hAnsi="Times New Roman" w:cs="Times New Roman"/>
          <w:sz w:val="26"/>
          <w:szCs w:val="26"/>
        </w:rPr>
      </w:pPr>
      <w:r w:rsidRPr="00A22875"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column">
                  <wp:posOffset>2377440</wp:posOffset>
                </wp:positionH>
                <wp:positionV relativeFrom="paragraph">
                  <wp:posOffset>22860</wp:posOffset>
                </wp:positionV>
                <wp:extent cx="3105150" cy="1504950"/>
                <wp:effectExtent l="0" t="0" r="19050" b="1905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074658" w:rsidRPr="001050EC" w:rsidRDefault="00074658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074658"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26 de dezembro 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87.2pt;margin-top:1.8pt;width:244.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074658" w:rsidRPr="001050EC" w:rsidRDefault="00074658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074658">
                        <w:rPr>
                          <w:color w:val="000000"/>
                          <w:sz w:val="18"/>
                          <w:szCs w:val="18"/>
                        </w:rPr>
                        <w:t>feitura Municipal de Itapeva, 26 de dezembro 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F07BE" w:rsidRPr="00A22875" w:rsidRDefault="00DF07BE" w:rsidP="00AD29D5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</w:p>
    <w:bookmarkEnd w:id="0"/>
    <w:p w:rsidR="00FA35F4" w:rsidRPr="00A22875" w:rsidRDefault="00FA35F4" w:rsidP="00AD29D5">
      <w:pPr>
        <w:ind w:left="-425"/>
        <w:jc w:val="center"/>
        <w:rPr>
          <w:rFonts w:ascii="Times New Roman" w:hAnsi="Times New Roman" w:cs="Times New Roman"/>
          <w:bCs/>
          <w:sz w:val="26"/>
          <w:szCs w:val="26"/>
        </w:rPr>
      </w:pPr>
    </w:p>
    <w:sectPr w:rsidR="00FA35F4" w:rsidRPr="00A22875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7E0" w:rsidRDefault="00B117E0">
      <w:r>
        <w:separator/>
      </w:r>
    </w:p>
  </w:endnote>
  <w:endnote w:type="continuationSeparator" w:id="0">
    <w:p w:rsidR="00B117E0" w:rsidRDefault="00B11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204B40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7E0" w:rsidRDefault="00B117E0">
      <w:r>
        <w:separator/>
      </w:r>
    </w:p>
  </w:footnote>
  <w:footnote w:type="continuationSeparator" w:id="0">
    <w:p w:rsidR="00B117E0" w:rsidRDefault="00B11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74658"/>
    <w:rsid w:val="0008512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018D"/>
    <w:rsid w:val="001D2458"/>
    <w:rsid w:val="001D54EF"/>
    <w:rsid w:val="001E001E"/>
    <w:rsid w:val="001E580B"/>
    <w:rsid w:val="001E5D33"/>
    <w:rsid w:val="001F778F"/>
    <w:rsid w:val="00201A7B"/>
    <w:rsid w:val="00204B40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2F1F4D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459D2"/>
    <w:rsid w:val="003517F5"/>
    <w:rsid w:val="003532D4"/>
    <w:rsid w:val="00353B8C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446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2698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033CF"/>
    <w:rsid w:val="006110CF"/>
    <w:rsid w:val="00613765"/>
    <w:rsid w:val="00614F13"/>
    <w:rsid w:val="00625B1E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0E15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76DC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B4B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875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7759C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1255"/>
    <w:rsid w:val="00AF28FE"/>
    <w:rsid w:val="00B0263C"/>
    <w:rsid w:val="00B032F9"/>
    <w:rsid w:val="00B04377"/>
    <w:rsid w:val="00B04738"/>
    <w:rsid w:val="00B06342"/>
    <w:rsid w:val="00B117E0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517D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832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uiPriority w:val="1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uiPriority w:val="1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A601C-AD49-4A1D-8D8A-D5B24C1E6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903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2023-12-26T12:13:00Z</cp:lastPrinted>
  <dcterms:created xsi:type="dcterms:W3CDTF">2024-01-04T13:57:00Z</dcterms:created>
  <dcterms:modified xsi:type="dcterms:W3CDTF">2024-01-04T13:57:00Z</dcterms:modified>
</cp:coreProperties>
</file>