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6DC" w:rsidRDefault="002F1F4D" w:rsidP="00A7759C">
      <w:pPr>
        <w:ind w:left="708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Hlk71210554"/>
      <w:bookmarkStart w:id="1" w:name="_GoBack"/>
      <w:bookmarkEnd w:id="1"/>
      <w:r w:rsidRPr="00A7759C">
        <w:rPr>
          <w:rFonts w:ascii="Times New Roman" w:hAnsi="Times New Roman" w:cs="Times New Roman"/>
          <w:b/>
          <w:caps/>
          <w:sz w:val="28"/>
          <w:szCs w:val="28"/>
        </w:rPr>
        <w:t>lei ORDINÁRIA n</w:t>
      </w:r>
      <w:r w:rsidR="00430446">
        <w:rPr>
          <w:rFonts w:ascii="Times New Roman" w:hAnsi="Times New Roman" w:cs="Times New Roman"/>
          <w:b/>
          <w:caps/>
          <w:sz w:val="28"/>
          <w:szCs w:val="28"/>
        </w:rPr>
        <w:t>º 1652</w:t>
      </w:r>
      <w:r w:rsidR="00353B8C" w:rsidRPr="00A7759C">
        <w:rPr>
          <w:rFonts w:ascii="Times New Roman" w:hAnsi="Times New Roman" w:cs="Times New Roman"/>
          <w:b/>
          <w:caps/>
          <w:sz w:val="28"/>
          <w:szCs w:val="28"/>
        </w:rPr>
        <w:t xml:space="preserve">, de </w:t>
      </w:r>
      <w:r w:rsidR="00074658" w:rsidRPr="00A7759C">
        <w:rPr>
          <w:rFonts w:ascii="Times New Roman" w:hAnsi="Times New Roman" w:cs="Times New Roman"/>
          <w:b/>
          <w:caps/>
          <w:sz w:val="28"/>
          <w:szCs w:val="28"/>
        </w:rPr>
        <w:t>26 de dezembro de 2023</w:t>
      </w:r>
    </w:p>
    <w:p w:rsidR="00A7759C" w:rsidRPr="00A7759C" w:rsidRDefault="00A7759C" w:rsidP="00A7759C">
      <w:pPr>
        <w:ind w:left="708"/>
        <w:rPr>
          <w:rFonts w:ascii="Times New Roman" w:hAnsi="Times New Roman" w:cs="Times New Roman"/>
          <w:b/>
          <w:caps/>
          <w:sz w:val="28"/>
          <w:szCs w:val="28"/>
        </w:rPr>
      </w:pPr>
    </w:p>
    <w:p w:rsidR="00074658" w:rsidRPr="00A7759C" w:rsidRDefault="00074658" w:rsidP="00BC517D">
      <w:pPr>
        <w:ind w:left="708" w:firstLine="708"/>
        <w:rPr>
          <w:rFonts w:ascii="Times New Roman" w:hAnsi="Times New Roman" w:cs="Times New Roman"/>
          <w:b/>
          <w:caps/>
          <w:sz w:val="24"/>
          <w:szCs w:val="24"/>
        </w:rPr>
      </w:pPr>
    </w:p>
    <w:p w:rsidR="00A7759C" w:rsidRPr="00A7759C" w:rsidRDefault="00A7759C" w:rsidP="00A7759C">
      <w:pPr>
        <w:pStyle w:val="Ttulo"/>
        <w:ind w:left="2410" w:right="119"/>
        <w:jc w:val="both"/>
        <w:rPr>
          <w:rFonts w:ascii="Times New Roman" w:hAnsi="Times New Roman"/>
          <w:bCs w:val="0"/>
          <w:i/>
          <w:sz w:val="26"/>
          <w:szCs w:val="26"/>
        </w:rPr>
      </w:pPr>
      <w:r w:rsidRPr="00A7759C">
        <w:rPr>
          <w:rFonts w:ascii="Times New Roman" w:hAnsi="Times New Roman"/>
          <w:bCs w:val="0"/>
          <w:i/>
          <w:sz w:val="26"/>
          <w:szCs w:val="26"/>
        </w:rPr>
        <w:t>ESTIMA A RECEITA E FIXA A DESPESA DO MUNICÍPIO DE ITAPEVA/MG PARA O EXERCÍCIO FINANCEIRO DE 2024.</w:t>
      </w:r>
    </w:p>
    <w:p w:rsidR="00A7759C" w:rsidRPr="00A7759C" w:rsidRDefault="00A7759C" w:rsidP="00A7759C">
      <w:pPr>
        <w:pStyle w:val="Ttulo"/>
        <w:ind w:left="2410" w:right="119"/>
        <w:jc w:val="both"/>
        <w:rPr>
          <w:rFonts w:ascii="Times New Roman" w:hAnsi="Times New Roman"/>
          <w:iCs/>
          <w:sz w:val="26"/>
          <w:szCs w:val="26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>O POVO DO MUNÍCIPIO DE ITAPEVA – MG, POR SEUS REPRESENTANTES LEGAIS APROVOU, E EU, PREFEITO MUNICIPAL, SANCIONO E PROMULGO A SEGUINTE LEI: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A7759C">
        <w:rPr>
          <w:rFonts w:ascii="Times New Roman" w:hAnsi="Times New Roman" w:cs="Times New Roman"/>
          <w:b/>
          <w:sz w:val="26"/>
          <w:szCs w:val="26"/>
        </w:rPr>
        <w:t>Art.1º</w:t>
      </w:r>
      <w:r w:rsidRPr="00A7759C">
        <w:rPr>
          <w:rFonts w:ascii="Times New Roman" w:hAnsi="Times New Roman" w:cs="Times New Roman"/>
          <w:sz w:val="26"/>
          <w:szCs w:val="26"/>
        </w:rPr>
        <w:t>. Esta Lei estima a receita do Município ITAPEVA/MG para o exercício financeiro de 2024, no montante R$ 84.553.126,00 (Oitenta e quatro milhões, quinhentos e cinquenta e três mil, cento e vinte e seis reais) e fixa a despesa em igual valor, nos termos do Art. 165, § 5º, da Constituição Federal, e com base no disposto na Lei Municipal nº 1.63, de 13 de Julho de 2023 (LDO para o exercício financeiro de 2024), compreendendo o Orçamento Fiscal e da Seguridade Social, referente aos Poderes do Município, seus fundos, órgãos e entidades da Administração Pública Municipal, Direta e Indireta, inclusive fundações instituídas e mantidas pelo Poder público.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Parágrafo único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>. Integram a presente Lei os seguintes quadros: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I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 xml:space="preserve"> - Quadro I - Receita orçamentária por categoria e fonte;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II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 xml:space="preserve"> - Quadro II - Despesa orçamentária por funções de governo;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III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 xml:space="preserve"> - Quadro III - Despesa orçamentária por órgãos e unidades orçamentárias;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 xml:space="preserve">IV 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>- Quadro IV - Resumo das receitas e despesas por órgãos;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V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 xml:space="preserve"> - Quadro V - Resumo das transferências financeiras.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Art. 2º.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 xml:space="preserve"> Fica o Poder Executivo autorizado a: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ind w:hanging="2"/>
        <w:jc w:val="both"/>
        <w:rPr>
          <w:rFonts w:ascii="Times New Roman" w:hAnsi="Times New Roman" w:cs="Times New Roman"/>
          <w:sz w:val="26"/>
          <w:szCs w:val="26"/>
        </w:rPr>
      </w:pPr>
      <w:r w:rsidRPr="00A7759C">
        <w:rPr>
          <w:rFonts w:ascii="Times New Roman" w:hAnsi="Times New Roman" w:cs="Times New Roman"/>
          <w:b/>
          <w:sz w:val="26"/>
          <w:szCs w:val="26"/>
        </w:rPr>
        <w:t xml:space="preserve">I </w:t>
      </w:r>
      <w:r w:rsidRPr="00A7759C">
        <w:rPr>
          <w:rFonts w:ascii="Times New Roman" w:hAnsi="Times New Roman" w:cs="Times New Roman"/>
          <w:sz w:val="26"/>
          <w:szCs w:val="26"/>
        </w:rPr>
        <w:t xml:space="preserve">– </w:t>
      </w:r>
      <w:proofErr w:type="gramStart"/>
      <w:r w:rsidRPr="00A7759C">
        <w:rPr>
          <w:rFonts w:ascii="Times New Roman" w:hAnsi="Times New Roman" w:cs="Times New Roman"/>
          <w:sz w:val="26"/>
          <w:szCs w:val="26"/>
        </w:rPr>
        <w:t>abrir</w:t>
      </w:r>
      <w:proofErr w:type="gramEnd"/>
      <w:r w:rsidRPr="00A7759C">
        <w:rPr>
          <w:rFonts w:ascii="Times New Roman" w:hAnsi="Times New Roman" w:cs="Times New Roman"/>
          <w:sz w:val="26"/>
          <w:szCs w:val="26"/>
        </w:rPr>
        <w:t xml:space="preserve"> créditos adicionais suplementares até o limite de 15% (quinze por cento) da Despesa Total Fixada no Orçamento do Município, nos termos previstos no inciso I do art. 7º e §1º do art. 43, da Lei Federal n° 4.320, de 17 de março de 1964;</w:t>
      </w:r>
    </w:p>
    <w:p w:rsidR="00A7759C" w:rsidRPr="00A7759C" w:rsidRDefault="00A7759C" w:rsidP="00A7759C">
      <w:pPr>
        <w:ind w:hanging="2"/>
        <w:jc w:val="both"/>
        <w:rPr>
          <w:rFonts w:ascii="Times New Roman" w:hAnsi="Times New Roman" w:cs="Times New Roman"/>
          <w:sz w:val="26"/>
          <w:szCs w:val="26"/>
        </w:rPr>
      </w:pPr>
    </w:p>
    <w:p w:rsidR="00A7759C" w:rsidRPr="00A7759C" w:rsidRDefault="00A7759C" w:rsidP="00A7759C">
      <w:pPr>
        <w:ind w:hanging="2"/>
        <w:jc w:val="both"/>
        <w:rPr>
          <w:rFonts w:ascii="Times New Roman" w:hAnsi="Times New Roman" w:cs="Times New Roman"/>
          <w:sz w:val="26"/>
          <w:szCs w:val="26"/>
        </w:rPr>
      </w:pPr>
      <w:r w:rsidRPr="00A7759C">
        <w:rPr>
          <w:rFonts w:ascii="Times New Roman" w:hAnsi="Times New Roman" w:cs="Times New Roman"/>
          <w:b/>
          <w:sz w:val="26"/>
          <w:szCs w:val="26"/>
        </w:rPr>
        <w:t>II</w:t>
      </w:r>
      <w:r w:rsidRPr="00A7759C">
        <w:rPr>
          <w:rFonts w:ascii="Times New Roman" w:hAnsi="Times New Roman" w:cs="Times New Roman"/>
          <w:sz w:val="26"/>
          <w:szCs w:val="26"/>
        </w:rPr>
        <w:t xml:space="preserve"> - </w:t>
      </w:r>
      <w:proofErr w:type="gramStart"/>
      <w:r w:rsidRPr="00A7759C">
        <w:rPr>
          <w:rFonts w:ascii="Times New Roman" w:hAnsi="Times New Roman" w:cs="Times New Roman"/>
          <w:sz w:val="26"/>
          <w:szCs w:val="26"/>
        </w:rPr>
        <w:t>efetuar</w:t>
      </w:r>
      <w:proofErr w:type="gramEnd"/>
      <w:r w:rsidRPr="00A7759C">
        <w:rPr>
          <w:rFonts w:ascii="Times New Roman" w:hAnsi="Times New Roman" w:cs="Times New Roman"/>
          <w:sz w:val="26"/>
          <w:szCs w:val="26"/>
        </w:rPr>
        <w:t xml:space="preserve"> operações de crédito, exceto as operações de crédito por antecipação de receita – ARO, obedecidas as normas contidas nos Artigos 32 à 37 da Lei Complementar nº 101, de 4 de maio de 2000.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Parágrafo único -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 xml:space="preserve"> Poderá o Chefe do Poder Executivo Municipal criar, quando for o caso, novas naturezas de despesas, em categoria de programação já existente.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  <w:r w:rsidRPr="00A7759C">
        <w:rPr>
          <w:rFonts w:ascii="Times New Roman" w:eastAsia="Trebuchet MS" w:hAnsi="Times New Roman" w:cs="Times New Roman"/>
          <w:b/>
          <w:iCs/>
          <w:sz w:val="26"/>
          <w:szCs w:val="26"/>
          <w:lang w:val="pt-PT" w:eastAsia="en-US"/>
        </w:rPr>
        <w:t>Art. 3º</w:t>
      </w:r>
      <w:r w:rsidRPr="00A7759C"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  <w:t>. Acompanharão a presente Lei os anexos exigidos pela legislação vigente.</w:t>
      </w: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eastAsia="Trebuchet MS" w:hAnsi="Times New Roman" w:cs="Times New Roman"/>
          <w:iCs/>
          <w:sz w:val="26"/>
          <w:szCs w:val="26"/>
          <w:lang w:val="pt-PT" w:eastAsia="en-US"/>
        </w:rPr>
      </w:pPr>
    </w:p>
    <w:p w:rsidR="00A7759C" w:rsidRPr="00A7759C" w:rsidRDefault="00A7759C" w:rsidP="00A7759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A7759C">
        <w:rPr>
          <w:rFonts w:ascii="Times New Roman" w:hAnsi="Times New Roman" w:cs="Times New Roman"/>
          <w:b/>
          <w:sz w:val="26"/>
          <w:szCs w:val="26"/>
        </w:rPr>
        <w:t>Art. 4º</w:t>
      </w:r>
      <w:r w:rsidRPr="00A7759C">
        <w:rPr>
          <w:rFonts w:ascii="Times New Roman" w:hAnsi="Times New Roman" w:cs="Times New Roman"/>
          <w:sz w:val="26"/>
          <w:szCs w:val="26"/>
        </w:rPr>
        <w:t>. Esta Lei entra em vigor em 01 de janeiro de 2024.</w:t>
      </w:r>
    </w:p>
    <w:p w:rsidR="00074658" w:rsidRPr="00A7759C" w:rsidRDefault="00074658" w:rsidP="00BC517D">
      <w:pPr>
        <w:ind w:left="708" w:firstLine="708"/>
        <w:rPr>
          <w:rFonts w:ascii="Times New Roman" w:hAnsi="Times New Roman" w:cs="Times New Roman"/>
          <w:b/>
          <w:caps/>
          <w:sz w:val="26"/>
          <w:szCs w:val="26"/>
        </w:rPr>
      </w:pPr>
    </w:p>
    <w:p w:rsidR="00074658" w:rsidRPr="00A7759C" w:rsidRDefault="00074658" w:rsidP="00BC517D">
      <w:pPr>
        <w:ind w:left="708" w:firstLine="708"/>
        <w:rPr>
          <w:rFonts w:ascii="Times New Roman" w:hAnsi="Times New Roman" w:cs="Times New Roman"/>
          <w:b/>
          <w:caps/>
          <w:sz w:val="26"/>
          <w:szCs w:val="26"/>
        </w:rPr>
      </w:pPr>
    </w:p>
    <w:p w:rsidR="00353B8C" w:rsidRPr="00A7759C" w:rsidRDefault="00353B8C" w:rsidP="008A76DC">
      <w:pPr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E47340" w:rsidRPr="00A7759C" w:rsidRDefault="00E47340" w:rsidP="00740E1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E47340" w:rsidRPr="00A7759C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Times New Roman" w:hAnsi="Times New Roman" w:cs="Times New Roman"/>
          <w:sz w:val="26"/>
          <w:szCs w:val="26"/>
        </w:rPr>
      </w:pPr>
      <w:r w:rsidRPr="00A7759C">
        <w:rPr>
          <w:rFonts w:ascii="Times New Roman" w:hAnsi="Times New Roman" w:cs="Times New Roman"/>
          <w:sz w:val="26"/>
          <w:szCs w:val="26"/>
        </w:rPr>
        <w:t xml:space="preserve">Itapeva/MG, </w:t>
      </w:r>
      <w:r w:rsidR="00074658" w:rsidRPr="00A7759C">
        <w:rPr>
          <w:rFonts w:ascii="Times New Roman" w:hAnsi="Times New Roman" w:cs="Times New Roman"/>
          <w:sz w:val="26"/>
          <w:szCs w:val="26"/>
        </w:rPr>
        <w:t>26 de dezembro de 2023</w:t>
      </w:r>
    </w:p>
    <w:p w:rsidR="00074658" w:rsidRPr="00A7759C" w:rsidRDefault="00074658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Times New Roman" w:hAnsi="Times New Roman" w:cs="Times New Roman"/>
          <w:sz w:val="26"/>
          <w:szCs w:val="26"/>
        </w:rPr>
      </w:pPr>
    </w:p>
    <w:p w:rsidR="00AD29D5" w:rsidRPr="00A7759C" w:rsidRDefault="00AD29D5" w:rsidP="00AD29D5">
      <w:pPr>
        <w:tabs>
          <w:tab w:val="left" w:pos="6405"/>
        </w:tabs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AD29D5" w:rsidRPr="00A7759C" w:rsidRDefault="00AD29D5" w:rsidP="00AD29D5">
      <w:pPr>
        <w:ind w:left="-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59C">
        <w:rPr>
          <w:rFonts w:ascii="Times New Roman" w:hAnsi="Times New Roman" w:cs="Times New Roman"/>
          <w:b/>
          <w:sz w:val="26"/>
          <w:szCs w:val="26"/>
        </w:rPr>
        <w:t>DANIEL PEREIRA DO COUTO</w:t>
      </w:r>
    </w:p>
    <w:p w:rsidR="00DF07BE" w:rsidRPr="00A7759C" w:rsidRDefault="00C248A6" w:rsidP="00DF07BE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A7759C">
        <w:rPr>
          <w:rFonts w:ascii="Times New Roman" w:hAnsi="Times New Roman" w:cs="Times New Roman"/>
          <w:bCs/>
          <w:sz w:val="26"/>
          <w:szCs w:val="26"/>
        </w:rPr>
        <w:t>P</w:t>
      </w:r>
      <w:r w:rsidR="00AD29D5" w:rsidRPr="00A7759C">
        <w:rPr>
          <w:rFonts w:ascii="Times New Roman" w:hAnsi="Times New Roman" w:cs="Times New Roman"/>
          <w:bCs/>
          <w:sz w:val="26"/>
          <w:szCs w:val="26"/>
        </w:rPr>
        <w:t>REFEITO DO MUNICÍPIO</w:t>
      </w:r>
    </w:p>
    <w:p w:rsidR="00074658" w:rsidRPr="00A7759C" w:rsidRDefault="00074658" w:rsidP="00DF07BE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074658" w:rsidRPr="00A7759C" w:rsidRDefault="00074658" w:rsidP="00DF07BE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DF07BE" w:rsidRPr="00A7759C" w:rsidRDefault="00BC517D" w:rsidP="00DF07BE">
      <w:pPr>
        <w:tabs>
          <w:tab w:val="left" w:pos="3090"/>
        </w:tabs>
        <w:rPr>
          <w:rFonts w:ascii="Times New Roman" w:hAnsi="Times New Roman" w:cs="Times New Roman"/>
          <w:sz w:val="26"/>
          <w:szCs w:val="26"/>
        </w:rPr>
      </w:pPr>
      <w:r w:rsidRPr="00A7759C"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2377440</wp:posOffset>
                </wp:positionH>
                <wp:positionV relativeFrom="paragraph">
                  <wp:posOffset>22860</wp:posOffset>
                </wp:positionV>
                <wp:extent cx="3105150" cy="1504950"/>
                <wp:effectExtent l="0" t="0" r="19050" b="1905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74658" w:rsidRPr="001050EC" w:rsidRDefault="00074658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074658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26 de dezembro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87.2pt;margin-top:1.8pt;width:244.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74658" w:rsidRPr="001050EC" w:rsidRDefault="00074658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074658">
                        <w:rPr>
                          <w:color w:val="000000"/>
                          <w:sz w:val="18"/>
                          <w:szCs w:val="18"/>
                        </w:rPr>
                        <w:t>feitura Municipal de Itapeva, 26 de dezembro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A7759C" w:rsidRDefault="00DF07BE" w:rsidP="00AD29D5">
      <w:pPr>
        <w:ind w:left="-425"/>
        <w:jc w:val="center"/>
        <w:rPr>
          <w:rFonts w:ascii="Times New Roman" w:hAnsi="Times New Roman" w:cs="Times New Roman"/>
          <w:bCs/>
          <w:sz w:val="24"/>
          <w:szCs w:val="24"/>
        </w:rPr>
      </w:pPr>
    </w:p>
    <w:bookmarkEnd w:id="0"/>
    <w:p w:rsidR="00FA35F4" w:rsidRPr="00A7759C" w:rsidRDefault="00FA35F4" w:rsidP="00AD29D5">
      <w:pPr>
        <w:ind w:left="-425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FA35F4" w:rsidRPr="00A7759C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832" w:rsidRDefault="00F53832">
      <w:r>
        <w:separator/>
      </w:r>
    </w:p>
  </w:endnote>
  <w:endnote w:type="continuationSeparator" w:id="0">
    <w:p w:rsidR="00F53832" w:rsidRDefault="00F5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9F5140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832" w:rsidRDefault="00F53832">
      <w:r>
        <w:separator/>
      </w:r>
    </w:p>
  </w:footnote>
  <w:footnote w:type="continuationSeparator" w:id="0">
    <w:p w:rsidR="00F53832" w:rsidRDefault="00F53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74658"/>
    <w:rsid w:val="0008512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018D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2F1F4D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3B8C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446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2698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033CF"/>
    <w:rsid w:val="006110CF"/>
    <w:rsid w:val="00613765"/>
    <w:rsid w:val="00614F13"/>
    <w:rsid w:val="00625B1E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0E15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76DC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5140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7759C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1255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517D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832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uiPriority w:val="1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uiPriority w:val="1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C0635-1745-4644-9357-F7FA3F6A4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2217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2023-12-26T11:48:00Z</cp:lastPrinted>
  <dcterms:created xsi:type="dcterms:W3CDTF">2024-01-04T14:01:00Z</dcterms:created>
  <dcterms:modified xsi:type="dcterms:W3CDTF">2024-01-04T14:01:00Z</dcterms:modified>
</cp:coreProperties>
</file>