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6DA" w:rsidRPr="008245CA" w:rsidRDefault="009806DA" w:rsidP="009806DA">
      <w:pPr>
        <w:spacing w:before="240" w:after="480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bookmarkStart w:id="0" w:name="_GoBack"/>
      <w:bookmarkEnd w:id="0"/>
      <w:r w:rsidRPr="008245CA">
        <w:rPr>
          <w:rFonts w:ascii="Times New Roman" w:hAnsi="Times New Roman" w:cs="Times New Roman"/>
          <w:b/>
          <w:caps/>
          <w:sz w:val="36"/>
          <w:szCs w:val="36"/>
        </w:rPr>
        <w:t>LEI Nº 165</w:t>
      </w:r>
      <w:r w:rsidR="004578B2" w:rsidRPr="008245CA">
        <w:rPr>
          <w:rFonts w:ascii="Times New Roman" w:hAnsi="Times New Roman" w:cs="Times New Roman"/>
          <w:b/>
          <w:caps/>
          <w:sz w:val="36"/>
          <w:szCs w:val="36"/>
        </w:rPr>
        <w:t>6</w:t>
      </w:r>
      <w:r w:rsidRPr="008245CA">
        <w:rPr>
          <w:rFonts w:ascii="Times New Roman" w:hAnsi="Times New Roman" w:cs="Times New Roman"/>
          <w:b/>
          <w:caps/>
          <w:sz w:val="36"/>
          <w:szCs w:val="36"/>
        </w:rPr>
        <w:t>, DE 09 de fevereiro de 2024</w:t>
      </w:r>
    </w:p>
    <w:p w:rsidR="004578B2" w:rsidRPr="008245CA" w:rsidRDefault="007213D9" w:rsidP="004578B2">
      <w:pPr>
        <w:pStyle w:val="Normal0"/>
        <w:widowControl/>
        <w:ind w:left="1134"/>
        <w:jc w:val="both"/>
        <w:rPr>
          <w:rFonts w:ascii="Times New Roman" w:hAnsi="Times New Roman" w:cs="Times New Roman"/>
          <w:b/>
          <w:color w:val="000000"/>
        </w:rPr>
      </w:pPr>
      <w:r w:rsidRPr="008245CA">
        <w:rPr>
          <w:rFonts w:ascii="Times New Roman" w:hAnsi="Times New Roman" w:cs="Times New Roman"/>
          <w:b/>
          <w:color w:val="000000"/>
        </w:rPr>
        <w:t>“</w:t>
      </w:r>
      <w:r w:rsidR="004578B2" w:rsidRPr="008245CA">
        <w:rPr>
          <w:rFonts w:ascii="Times New Roman" w:hAnsi="Times New Roman" w:cs="Times New Roman"/>
          <w:b/>
          <w:color w:val="000000"/>
        </w:rPr>
        <w:t>CONCEDE REVISÃO GERAL DE VENCIMENTOS AOS SERVIDORES EFETIVOS E COMISSIONADOS DA CÂMARA MUNICIPAL DE ITAPEVA, NOS TERMOS DO INCISO X DO ART. 37 DA CONSTITUIÇÃO FEDERAL DE 1988.</w:t>
      </w:r>
      <w:r w:rsidRPr="008245CA">
        <w:rPr>
          <w:rFonts w:ascii="Times New Roman" w:hAnsi="Times New Roman" w:cs="Times New Roman"/>
          <w:b/>
          <w:color w:val="000000"/>
        </w:rPr>
        <w:t>”</w:t>
      </w:r>
    </w:p>
    <w:p w:rsidR="004578B2" w:rsidRPr="008245CA" w:rsidRDefault="004578B2" w:rsidP="004578B2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4" w:lineRule="atLeast"/>
        <w:rPr>
          <w:color w:val="000000"/>
          <w:sz w:val="24"/>
          <w:szCs w:val="24"/>
        </w:rPr>
      </w:pPr>
    </w:p>
    <w:p w:rsidR="004578B2" w:rsidRPr="008245CA" w:rsidRDefault="004578B2" w:rsidP="004578B2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4" w:lineRule="atLeast"/>
        <w:rPr>
          <w:color w:val="000000"/>
          <w:sz w:val="24"/>
          <w:szCs w:val="24"/>
        </w:rPr>
      </w:pPr>
    </w:p>
    <w:p w:rsidR="004578B2" w:rsidRPr="008245CA" w:rsidRDefault="004578B2" w:rsidP="004578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245CA">
        <w:rPr>
          <w:rFonts w:ascii="Times New Roman" w:hAnsi="Times New Roman" w:cs="Times New Roman"/>
          <w:sz w:val="24"/>
          <w:szCs w:val="24"/>
        </w:rPr>
        <w:t>A Câmara Municipal de Itapeva, Estado de Minas Gerais, por meio de seus vereadores aprova a seguinte LEI:</w:t>
      </w:r>
    </w:p>
    <w:p w:rsidR="004578B2" w:rsidRPr="008245CA" w:rsidRDefault="004578B2" w:rsidP="004578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578B2" w:rsidRPr="008245CA" w:rsidRDefault="004578B2" w:rsidP="004578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245CA">
        <w:rPr>
          <w:rFonts w:ascii="Times New Roman" w:hAnsi="Times New Roman" w:cs="Times New Roman"/>
          <w:b/>
          <w:sz w:val="24"/>
          <w:szCs w:val="24"/>
        </w:rPr>
        <w:t>Art. 1º</w:t>
      </w:r>
      <w:r w:rsidRPr="008245CA">
        <w:rPr>
          <w:rFonts w:ascii="Times New Roman" w:hAnsi="Times New Roman" w:cs="Times New Roman"/>
          <w:sz w:val="24"/>
          <w:szCs w:val="24"/>
        </w:rPr>
        <w:t>. Os vencimentos dos servidores efetivos e comissionados do Poder Legislativo do Município de Itapeva - MG - ficam revistos na forma do inciso X do Art. 37 da Constituição Federal de 1988, aplicando-se o índice de revisão geral de 4,62% (quatro inteiros e sessenta e dois centésimos por cento), conforme índice acumulado do IPCA - IBGE, referente ao período de janeiro à dezembro de 2023.</w:t>
      </w:r>
    </w:p>
    <w:p w:rsidR="004578B2" w:rsidRPr="008245CA" w:rsidRDefault="004578B2" w:rsidP="004578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578B2" w:rsidRPr="008245CA" w:rsidRDefault="004578B2" w:rsidP="004578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245CA">
        <w:rPr>
          <w:rFonts w:ascii="Times New Roman" w:hAnsi="Times New Roman" w:cs="Times New Roman"/>
          <w:b/>
          <w:sz w:val="24"/>
          <w:szCs w:val="24"/>
        </w:rPr>
        <w:t>Art. 2º.</w:t>
      </w:r>
      <w:r w:rsidRPr="008245CA">
        <w:rPr>
          <w:rFonts w:ascii="Times New Roman" w:hAnsi="Times New Roman" w:cs="Times New Roman"/>
          <w:sz w:val="24"/>
          <w:szCs w:val="24"/>
        </w:rPr>
        <w:t xml:space="preserve"> A Câmara Municipal de Itapeva - MG atualizará as tabelas de vencimentos constantes do Anexo II - Quadro de Cargos em Comissão e Vencimentos, e do Anexo IV - Tabela de Vencimentos dos Cargos de Provimento Efetivo, ambos da Lei Complementar n.º 22, 26 de junho de 2012, de acordo com o índice de revisão geral concedido por esta lei.</w:t>
      </w:r>
    </w:p>
    <w:p w:rsidR="004578B2" w:rsidRPr="008245CA" w:rsidRDefault="004578B2" w:rsidP="004578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578B2" w:rsidRPr="008245CA" w:rsidRDefault="004578B2" w:rsidP="004578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245CA">
        <w:rPr>
          <w:rFonts w:ascii="Times New Roman" w:hAnsi="Times New Roman" w:cs="Times New Roman"/>
          <w:b/>
          <w:sz w:val="24"/>
          <w:szCs w:val="24"/>
        </w:rPr>
        <w:t>Art. 3º</w:t>
      </w:r>
      <w:r w:rsidRPr="008245CA">
        <w:rPr>
          <w:rFonts w:ascii="Times New Roman" w:hAnsi="Times New Roman" w:cs="Times New Roman"/>
          <w:sz w:val="24"/>
          <w:szCs w:val="24"/>
        </w:rPr>
        <w:t>. Esta lei entra em vigor na data de sua publicação, retroagindo seus efeitos à 1º de janeiro de 2024.</w:t>
      </w:r>
    </w:p>
    <w:p w:rsidR="004578B2" w:rsidRPr="008245CA" w:rsidRDefault="004578B2" w:rsidP="004578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578B2" w:rsidRPr="008245CA" w:rsidRDefault="004578B2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</w:p>
    <w:p w:rsidR="009806DA" w:rsidRPr="008245CA" w:rsidRDefault="009806DA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bookmarkStart w:id="1" w:name="_Hlk69479298"/>
      <w:r w:rsidRPr="008245CA">
        <w:rPr>
          <w:rFonts w:ascii="Times New Roman" w:hAnsi="Times New Roman" w:cs="Times New Roman"/>
          <w:color w:val="auto"/>
        </w:rPr>
        <w:t>Itapeva/MG, 09 de fevereiro de 2024</w:t>
      </w:r>
    </w:p>
    <w:p w:rsidR="009806DA" w:rsidRPr="008245CA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8245CA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8245CA">
        <w:rPr>
          <w:rFonts w:ascii="Times New Roman" w:hAnsi="Times New Roman" w:cs="Times New Roman"/>
          <w:b/>
          <w:color w:val="auto"/>
        </w:rPr>
        <w:t>DANIEL PEREIRA DO COUTO</w:t>
      </w:r>
    </w:p>
    <w:p w:rsidR="009806DA" w:rsidRPr="008245CA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8245CA">
        <w:rPr>
          <w:rFonts w:ascii="Times New Roman" w:hAnsi="Times New Roman" w:cs="Times New Roman"/>
          <w:color w:val="auto"/>
        </w:rPr>
        <w:t>Prefeito do Município</w:t>
      </w:r>
    </w:p>
    <w:p w:rsidR="004578B2" w:rsidRPr="008245CA" w:rsidRDefault="004578B2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8245CA" w:rsidRDefault="00FD6A99" w:rsidP="009806DA">
      <w:pPr>
        <w:jc w:val="center"/>
        <w:rPr>
          <w:rFonts w:ascii="Times New Roman" w:hAnsi="Times New Roman" w:cs="Times New Roman"/>
          <w:sz w:val="24"/>
          <w:szCs w:val="24"/>
        </w:rPr>
      </w:pPr>
      <w:r w:rsidRPr="008245C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31115</wp:posOffset>
                </wp:positionV>
                <wp:extent cx="2724150" cy="1581150"/>
                <wp:effectExtent l="0" t="0" r="0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06DA" w:rsidRDefault="009806DA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7213D9" w:rsidRPr="008522BA" w:rsidRDefault="007213D9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806DA" w:rsidRPr="001050EC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9806DA" w:rsidRPr="001050EC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Itapeva, 09 de fevereiro de 2024</w:t>
                            </w:r>
                          </w:p>
                          <w:p w:rsidR="009806DA" w:rsidRPr="001050EC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9806DA" w:rsidRPr="001050EC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9806DA" w:rsidRPr="001050EC" w:rsidRDefault="009806DA" w:rsidP="009806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77.45pt;margin-top:2.45pt;width:214.5pt;height:12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" filled="f">
                <v:textbox inset=".7mm,.3mm,.7mm,.3mm">
                  <w:txbxContent>
                    <w:p w:rsidR="009806DA" w:rsidRDefault="009806DA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7213D9" w:rsidRPr="008522BA" w:rsidRDefault="007213D9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806DA" w:rsidRPr="001050EC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9806DA" w:rsidRPr="001050EC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feitura Municipal de Itapeva, 09 de fevereiro de 2024</w:t>
                      </w:r>
                    </w:p>
                    <w:p w:rsidR="009806DA" w:rsidRPr="001050EC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9806DA" w:rsidRPr="001050EC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9806DA" w:rsidRPr="001050EC" w:rsidRDefault="009806DA" w:rsidP="009806D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9806DA" w:rsidRPr="008245CA" w:rsidRDefault="009806DA" w:rsidP="009806DA">
      <w:pPr>
        <w:pStyle w:val="Ttulo1"/>
        <w:spacing w:line="360" w:lineRule="auto"/>
        <w:jc w:val="center"/>
        <w:rPr>
          <w:rStyle w:val="nfase"/>
          <w:rFonts w:ascii="Times New Roman" w:hAnsi="Times New Roman" w:cs="Times New Roman"/>
          <w:szCs w:val="24"/>
        </w:rPr>
      </w:pPr>
    </w:p>
    <w:p w:rsidR="009806DA" w:rsidRPr="008245CA" w:rsidRDefault="009806DA" w:rsidP="009806DA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:rsidR="009806DA" w:rsidRPr="008245CA" w:rsidRDefault="009806DA" w:rsidP="009806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06DA" w:rsidRPr="008245CA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bookmarkEnd w:id="1"/>
    <w:p w:rsidR="009806DA" w:rsidRPr="008245CA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D513B7" w:rsidRPr="009806DA" w:rsidRDefault="00D513B7" w:rsidP="009806DA">
      <w:pPr>
        <w:rPr>
          <w:rFonts w:ascii="Times New Roman" w:hAnsi="Times New Roman" w:cs="Times New Roman"/>
        </w:rPr>
      </w:pPr>
    </w:p>
    <w:sectPr w:rsidR="00D513B7" w:rsidRPr="009806DA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7670" w:rsidRDefault="00097670">
      <w:r>
        <w:separator/>
      </w:r>
    </w:p>
  </w:endnote>
  <w:endnote w:type="continuationSeparator" w:id="0">
    <w:p w:rsidR="00097670" w:rsidRDefault="00097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FD6A99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7670" w:rsidRDefault="00097670">
      <w:r>
        <w:separator/>
      </w:r>
    </w:p>
  </w:footnote>
  <w:footnote w:type="continuationSeparator" w:id="0">
    <w:p w:rsidR="00097670" w:rsidRDefault="00097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FD6A99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13D9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52A8"/>
    <w:rsid w:val="00FC727D"/>
    <w:rsid w:val="00FC7817"/>
    <w:rsid w:val="00FD3EF3"/>
    <w:rsid w:val="00FD4836"/>
    <w:rsid w:val="00FD59A8"/>
    <w:rsid w:val="00FD6A99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C80F7CE5-99D5-4CBD-B67B-A77C88E65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uiPriority w:val="99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81EA2-B3B4-4D14-9315-70F050F08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1268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2022-02-15T16:28:00Z</cp:lastPrinted>
  <dcterms:created xsi:type="dcterms:W3CDTF">2024-02-09T18:55:00Z</dcterms:created>
  <dcterms:modified xsi:type="dcterms:W3CDTF">2024-02-09T18:55:00Z</dcterms:modified>
</cp:coreProperties>
</file>