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7E6" w:rsidRPr="00F42B12" w:rsidRDefault="009806DA" w:rsidP="00C167E6">
      <w:pPr>
        <w:spacing w:before="240" w:after="48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  <w:r w:rsidRPr="00F42B12">
        <w:rPr>
          <w:rFonts w:ascii="Times New Roman" w:hAnsi="Times New Roman" w:cs="Times New Roman"/>
          <w:b/>
          <w:caps/>
          <w:sz w:val="28"/>
          <w:szCs w:val="28"/>
        </w:rPr>
        <w:t>LEI</w:t>
      </w:r>
      <w:r w:rsidR="00C167E6" w:rsidRPr="00F42B12">
        <w:rPr>
          <w:rFonts w:ascii="Times New Roman" w:hAnsi="Times New Roman" w:cs="Times New Roman"/>
          <w:b/>
          <w:caps/>
          <w:sz w:val="28"/>
          <w:szCs w:val="28"/>
        </w:rPr>
        <w:t xml:space="preserve"> complementar Nº 90</w:t>
      </w:r>
      <w:r w:rsidR="00F42B12" w:rsidRPr="00F42B12">
        <w:rPr>
          <w:rFonts w:ascii="Times New Roman" w:hAnsi="Times New Roman" w:cs="Times New Roman"/>
          <w:b/>
          <w:caps/>
          <w:sz w:val="28"/>
          <w:szCs w:val="28"/>
        </w:rPr>
        <w:t>, DE 28</w:t>
      </w:r>
      <w:r w:rsidRPr="00F42B12">
        <w:rPr>
          <w:rFonts w:ascii="Times New Roman" w:hAnsi="Times New Roman" w:cs="Times New Roman"/>
          <w:b/>
          <w:caps/>
          <w:sz w:val="28"/>
          <w:szCs w:val="28"/>
        </w:rPr>
        <w:t xml:space="preserve"> de fevereiro de 2024</w:t>
      </w:r>
    </w:p>
    <w:p w:rsidR="00C167E6" w:rsidRPr="00AD0289" w:rsidRDefault="00F42B12" w:rsidP="00C167E6">
      <w:pPr>
        <w:ind w:left="2835"/>
        <w:jc w:val="both"/>
        <w:rPr>
          <w:rFonts w:ascii="Times New Roman" w:hAnsi="Times New Roman" w:cs="Times New Roman"/>
          <w:b/>
          <w:i/>
          <w:sz w:val="25"/>
          <w:szCs w:val="25"/>
        </w:rPr>
      </w:pPr>
      <w:r w:rsidRPr="00AD0289">
        <w:rPr>
          <w:rFonts w:ascii="Times New Roman" w:hAnsi="Times New Roman" w:cs="Times New Roman"/>
          <w:b/>
          <w:i/>
          <w:sz w:val="25"/>
          <w:szCs w:val="25"/>
        </w:rPr>
        <w:t>“</w:t>
      </w:r>
      <w:r w:rsidR="00C167E6" w:rsidRPr="00AD0289">
        <w:rPr>
          <w:rFonts w:ascii="Times New Roman" w:hAnsi="Times New Roman" w:cs="Times New Roman"/>
          <w:b/>
          <w:i/>
          <w:sz w:val="25"/>
          <w:szCs w:val="25"/>
        </w:rPr>
        <w:t>ALTERA DISPOSITIVOS DA LEI MUNICIPAL Nº 653/1999, ALTERADA PELA LEI COMPLEMENTAR MUNICIPAL Nº 20, DE 10 DE A</w:t>
      </w:r>
      <w:r w:rsidRPr="00AD0289">
        <w:rPr>
          <w:rFonts w:ascii="Times New Roman" w:hAnsi="Times New Roman" w:cs="Times New Roman"/>
          <w:b/>
          <w:i/>
          <w:sz w:val="25"/>
          <w:szCs w:val="25"/>
        </w:rPr>
        <w:t>BRIL DE 2012 E DÁ OUTRAS PROVIDE</w:t>
      </w:r>
      <w:r w:rsidR="00C167E6" w:rsidRPr="00AD0289">
        <w:rPr>
          <w:rFonts w:ascii="Times New Roman" w:hAnsi="Times New Roman" w:cs="Times New Roman"/>
          <w:b/>
          <w:i/>
          <w:sz w:val="25"/>
          <w:szCs w:val="25"/>
        </w:rPr>
        <w:t>NCIAS.</w:t>
      </w:r>
      <w:r w:rsidRPr="00AD0289">
        <w:rPr>
          <w:rFonts w:ascii="Times New Roman" w:hAnsi="Times New Roman" w:cs="Times New Roman"/>
          <w:b/>
          <w:i/>
          <w:sz w:val="25"/>
          <w:szCs w:val="25"/>
        </w:rPr>
        <w:t>”</w:t>
      </w:r>
    </w:p>
    <w:p w:rsidR="00C167E6" w:rsidRPr="00AD0289" w:rsidRDefault="00C167E6" w:rsidP="00C167E6">
      <w:pPr>
        <w:ind w:left="1134"/>
        <w:jc w:val="both"/>
        <w:rPr>
          <w:rFonts w:ascii="Times New Roman" w:hAnsi="Times New Roman" w:cs="Times New Roman"/>
          <w:sz w:val="25"/>
          <w:szCs w:val="25"/>
        </w:rPr>
      </w:pPr>
    </w:p>
    <w:p w:rsidR="00C167E6" w:rsidRPr="00AD0289" w:rsidRDefault="00F42B12" w:rsidP="00C167E6">
      <w:pPr>
        <w:jc w:val="both"/>
        <w:rPr>
          <w:rFonts w:ascii="Times New Roman" w:hAnsi="Times New Roman" w:cs="Times New Roman"/>
          <w:sz w:val="25"/>
          <w:szCs w:val="25"/>
        </w:rPr>
      </w:pPr>
      <w:r w:rsidRPr="00AD0289">
        <w:rPr>
          <w:rFonts w:ascii="Times New Roman" w:hAnsi="Times New Roman" w:cs="Times New Roman"/>
          <w:sz w:val="25"/>
          <w:szCs w:val="25"/>
        </w:rPr>
        <w:tab/>
      </w:r>
      <w:r w:rsidR="00C167E6" w:rsidRPr="00AD0289">
        <w:rPr>
          <w:rFonts w:ascii="Times New Roman" w:hAnsi="Times New Roman" w:cs="Times New Roman"/>
          <w:sz w:val="25"/>
          <w:szCs w:val="25"/>
        </w:rPr>
        <w:t xml:space="preserve">A Câmara Municipal de Itapeva, Estado de Minas Gerais, por meio de seus Vereadores, aprovou, e eu, </w:t>
      </w:r>
      <w:r w:rsidR="00C167E6" w:rsidRPr="00AD0289">
        <w:rPr>
          <w:rFonts w:ascii="Times New Roman" w:hAnsi="Times New Roman" w:cs="Times New Roman"/>
          <w:b/>
          <w:sz w:val="25"/>
          <w:szCs w:val="25"/>
        </w:rPr>
        <w:t>DANIEL PEREIRA DO COUTO</w:t>
      </w:r>
      <w:r w:rsidR="00C167E6" w:rsidRPr="00AD0289">
        <w:rPr>
          <w:rFonts w:ascii="Times New Roman" w:hAnsi="Times New Roman" w:cs="Times New Roman"/>
          <w:sz w:val="25"/>
          <w:szCs w:val="25"/>
        </w:rPr>
        <w:t>, Prefeito Municipal, em regular exercício do mandato e no uso das atribuições legais, sanciono a seguinte LEI COMPLEMENTAR: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sz w:val="25"/>
          <w:szCs w:val="25"/>
        </w:rPr>
      </w:pPr>
    </w:p>
    <w:p w:rsidR="00C167E6" w:rsidRPr="00AD0289" w:rsidRDefault="00F42B12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ab/>
      </w:r>
      <w:r w:rsidR="00C167E6" w:rsidRPr="00AD0289">
        <w:rPr>
          <w:rFonts w:ascii="Times New Roman" w:hAnsi="Times New Roman" w:cs="Times New Roman"/>
          <w:b/>
          <w:bCs/>
          <w:sz w:val="25"/>
          <w:szCs w:val="25"/>
        </w:rPr>
        <w:t xml:space="preserve">Art. 1º - </w:t>
      </w:r>
      <w:r w:rsidR="00C167E6" w:rsidRPr="00AD0289">
        <w:rPr>
          <w:rFonts w:ascii="Times New Roman" w:hAnsi="Times New Roman" w:cs="Times New Roman"/>
          <w:bCs/>
          <w:sz w:val="25"/>
          <w:szCs w:val="25"/>
        </w:rPr>
        <w:t xml:space="preserve">Fica alterado o Inciso V do Artigo 1º da Lei Complementar 20/2012 e o Anexo V da Lei Municipal nº 653/1999, no que se refere ao requisito de escolaridade para ingresso no Cargo de Controlador Interno de provimento efetivo, passando a ter a seguinte redação: 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:rsidR="00C167E6" w:rsidRPr="00AD0289" w:rsidRDefault="00C167E6" w:rsidP="00C167E6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>Anexo V</w:t>
      </w:r>
    </w:p>
    <w:p w:rsidR="00C167E6" w:rsidRPr="00AD0289" w:rsidRDefault="00C167E6" w:rsidP="00C167E6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>Descrição das Atribuições das Classes de Cargos:</w:t>
      </w:r>
    </w:p>
    <w:p w:rsidR="00C167E6" w:rsidRPr="00AD0289" w:rsidRDefault="00C167E6" w:rsidP="00C167E6">
      <w:pPr>
        <w:jc w:val="center"/>
        <w:rPr>
          <w:rFonts w:ascii="Times New Roman" w:hAnsi="Times New Roman" w:cs="Times New Roman"/>
          <w:b/>
          <w:bCs/>
          <w:sz w:val="25"/>
          <w:szCs w:val="25"/>
        </w:rPr>
      </w:pPr>
    </w:p>
    <w:p w:rsidR="00C167E6" w:rsidRPr="00AD0289" w:rsidRDefault="00C167E6" w:rsidP="00C167E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>..................................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  <w:r w:rsidRPr="00AD0289">
        <w:rPr>
          <w:rFonts w:ascii="Times New Roman" w:hAnsi="Times New Roman" w:cs="Times New Roman"/>
          <w:bCs/>
          <w:sz w:val="25"/>
          <w:szCs w:val="25"/>
        </w:rPr>
        <w:t>..................................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  <w:r w:rsidRPr="00AD0289">
        <w:rPr>
          <w:rFonts w:ascii="Times New Roman" w:hAnsi="Times New Roman" w:cs="Times New Roman"/>
          <w:bCs/>
          <w:sz w:val="25"/>
          <w:szCs w:val="25"/>
        </w:rPr>
        <w:t>- Controlador Interno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  <w:r w:rsidRPr="00AD0289">
        <w:rPr>
          <w:rFonts w:ascii="Times New Roman" w:hAnsi="Times New Roman" w:cs="Times New Roman"/>
          <w:bCs/>
          <w:sz w:val="25"/>
          <w:szCs w:val="25"/>
        </w:rPr>
        <w:t xml:space="preserve">................................. 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</w:p>
    <w:p w:rsidR="00C167E6" w:rsidRPr="00AD0289" w:rsidRDefault="00C167E6" w:rsidP="00C167E6">
      <w:pPr>
        <w:jc w:val="both"/>
        <w:rPr>
          <w:rFonts w:ascii="Times New Roman" w:hAnsi="Times New Roman" w:cs="Times New Roman"/>
          <w:bCs/>
          <w:iCs/>
          <w:sz w:val="25"/>
          <w:szCs w:val="25"/>
        </w:rPr>
      </w:pPr>
      <w:r w:rsidRPr="00AD0289">
        <w:rPr>
          <w:rFonts w:ascii="Times New Roman" w:hAnsi="Times New Roman" w:cs="Times New Roman"/>
          <w:bCs/>
          <w:sz w:val="25"/>
          <w:szCs w:val="25"/>
        </w:rPr>
        <w:t xml:space="preserve">“Requisitos para ingresso no nível inicial da carreira: Escolaridade – Formação Superior em uma das seguintes áreas: Direito, Administração ou Ciências Contábeis. ..................................” </w:t>
      </w:r>
      <w:r w:rsidRPr="00AD0289">
        <w:rPr>
          <w:rFonts w:ascii="Times New Roman" w:hAnsi="Times New Roman" w:cs="Times New Roman"/>
          <w:bCs/>
          <w:iCs/>
          <w:sz w:val="25"/>
          <w:szCs w:val="25"/>
        </w:rPr>
        <w:t>(NR)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:rsidR="00C167E6" w:rsidRPr="00AD0289" w:rsidRDefault="009578AF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ab/>
      </w:r>
      <w:r w:rsidR="00C167E6" w:rsidRPr="00AD0289">
        <w:rPr>
          <w:rFonts w:ascii="Times New Roman" w:hAnsi="Times New Roman" w:cs="Times New Roman"/>
          <w:b/>
          <w:bCs/>
          <w:sz w:val="25"/>
          <w:szCs w:val="25"/>
        </w:rPr>
        <w:t xml:space="preserve">Art. 2º - </w:t>
      </w:r>
      <w:r w:rsidR="00C167E6" w:rsidRPr="00AD0289">
        <w:rPr>
          <w:rFonts w:ascii="Times New Roman" w:hAnsi="Times New Roman" w:cs="Times New Roman"/>
          <w:bCs/>
          <w:sz w:val="25"/>
          <w:szCs w:val="25"/>
        </w:rPr>
        <w:t>O vencimento inicial do cargo de Controlador Interno constante na Lei Municipal 653/1999, alterada pela Lei Complementar 20/2012, passa a vigorar com o seguinte valor: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tbl>
      <w:tblPr>
        <w:tblW w:w="0" w:type="auto"/>
        <w:tblInd w:w="1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95"/>
        <w:gridCol w:w="2625"/>
      </w:tblGrid>
      <w:tr w:rsidR="00C167E6" w:rsidRPr="00AD0289" w:rsidTr="00FC0196">
        <w:trPr>
          <w:trHeight w:val="330"/>
        </w:trPr>
        <w:tc>
          <w:tcPr>
            <w:tcW w:w="2595" w:type="dxa"/>
          </w:tcPr>
          <w:p w:rsidR="00C167E6" w:rsidRPr="00AD0289" w:rsidRDefault="00C167E6" w:rsidP="00FC0196">
            <w:pPr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AD0289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Denominação</w:t>
            </w:r>
          </w:p>
          <w:p w:rsidR="00C167E6" w:rsidRPr="00AD0289" w:rsidRDefault="00C167E6" w:rsidP="00FC0196">
            <w:pPr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  <w:tc>
          <w:tcPr>
            <w:tcW w:w="2625" w:type="dxa"/>
          </w:tcPr>
          <w:p w:rsidR="00C167E6" w:rsidRPr="00AD0289" w:rsidRDefault="00C167E6" w:rsidP="00FC0196">
            <w:pPr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  <w:r w:rsidRPr="00AD0289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>Vencimento Inicial</w:t>
            </w:r>
          </w:p>
          <w:p w:rsidR="00C167E6" w:rsidRPr="00AD0289" w:rsidRDefault="00C167E6" w:rsidP="00FC0196">
            <w:pPr>
              <w:jc w:val="center"/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</w:pPr>
          </w:p>
        </w:tc>
      </w:tr>
      <w:tr w:rsidR="00C167E6" w:rsidRPr="00AD0289" w:rsidTr="00FC0196">
        <w:trPr>
          <w:trHeight w:val="480"/>
        </w:trPr>
        <w:tc>
          <w:tcPr>
            <w:tcW w:w="2595" w:type="dxa"/>
          </w:tcPr>
          <w:p w:rsidR="00C167E6" w:rsidRPr="00AD0289" w:rsidRDefault="00C167E6" w:rsidP="00FC0196">
            <w:pPr>
              <w:jc w:val="both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AD0289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 Controlador Interno                                 </w:t>
            </w:r>
          </w:p>
        </w:tc>
        <w:tc>
          <w:tcPr>
            <w:tcW w:w="2625" w:type="dxa"/>
          </w:tcPr>
          <w:p w:rsidR="00C167E6" w:rsidRPr="00AD0289" w:rsidRDefault="00C167E6" w:rsidP="00FC0196">
            <w:pPr>
              <w:jc w:val="both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AD0289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      R$ 5.500,00</w:t>
            </w:r>
          </w:p>
        </w:tc>
      </w:tr>
    </w:tbl>
    <w:p w:rsidR="00C167E6" w:rsidRPr="00AD0289" w:rsidRDefault="00C167E6" w:rsidP="00C167E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:rsidR="00C167E6" w:rsidRPr="00AD0289" w:rsidRDefault="009578AF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ab/>
      </w:r>
      <w:r w:rsidR="00C167E6" w:rsidRPr="00AD0289">
        <w:rPr>
          <w:rFonts w:ascii="Times New Roman" w:hAnsi="Times New Roman" w:cs="Times New Roman"/>
          <w:b/>
          <w:bCs/>
          <w:sz w:val="25"/>
          <w:szCs w:val="25"/>
        </w:rPr>
        <w:t xml:space="preserve">I </w:t>
      </w:r>
      <w:r w:rsidR="00C167E6" w:rsidRPr="00AD0289">
        <w:rPr>
          <w:rFonts w:ascii="Times New Roman" w:hAnsi="Times New Roman" w:cs="Times New Roman"/>
          <w:bCs/>
          <w:sz w:val="25"/>
          <w:szCs w:val="25"/>
        </w:rPr>
        <w:t>– Fica revogado a Faixa de Vencimento do cargo de controlador Interno criado pela Lei Complementar nº 20/2012.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</w:p>
    <w:p w:rsidR="00C167E6" w:rsidRPr="00AD0289" w:rsidRDefault="009578AF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ab/>
      </w:r>
      <w:r w:rsidR="00C167E6" w:rsidRPr="00AD0289">
        <w:rPr>
          <w:rFonts w:ascii="Times New Roman" w:hAnsi="Times New Roman" w:cs="Times New Roman"/>
          <w:b/>
          <w:bCs/>
          <w:sz w:val="25"/>
          <w:szCs w:val="25"/>
        </w:rPr>
        <w:t xml:space="preserve">II </w:t>
      </w:r>
      <w:r w:rsidR="00C167E6" w:rsidRPr="00AD0289">
        <w:rPr>
          <w:rFonts w:ascii="Times New Roman" w:hAnsi="Times New Roman" w:cs="Times New Roman"/>
          <w:bCs/>
          <w:sz w:val="25"/>
          <w:szCs w:val="25"/>
        </w:rPr>
        <w:t xml:space="preserve">- Fica autorizado o Poder Executivo a reenquadrar, adequar e atualizar os Anexos da Lei Municipal nº 653/1999 referente ao cargo de Controlador Interno e de acordo com o novo salário inicial descrito no </w:t>
      </w:r>
      <w:r w:rsidR="00C167E6" w:rsidRPr="00AD0289">
        <w:rPr>
          <w:rFonts w:ascii="Times New Roman" w:hAnsi="Times New Roman" w:cs="Times New Roman"/>
          <w:bCs/>
          <w:i/>
          <w:sz w:val="25"/>
          <w:szCs w:val="25"/>
        </w:rPr>
        <w:t>caput</w:t>
      </w:r>
      <w:r w:rsidR="00C167E6" w:rsidRPr="00AD0289">
        <w:rPr>
          <w:rFonts w:ascii="Times New Roman" w:hAnsi="Times New Roman" w:cs="Times New Roman"/>
          <w:bCs/>
          <w:sz w:val="25"/>
          <w:szCs w:val="25"/>
        </w:rPr>
        <w:t xml:space="preserve"> deste Artigo.</w:t>
      </w:r>
    </w:p>
    <w:p w:rsidR="00C167E6" w:rsidRPr="00AD0289" w:rsidRDefault="00C167E6" w:rsidP="00C167E6">
      <w:pPr>
        <w:jc w:val="both"/>
        <w:rPr>
          <w:rFonts w:ascii="Times New Roman" w:hAnsi="Times New Roman" w:cs="Times New Roman"/>
          <w:bCs/>
          <w:sz w:val="25"/>
          <w:szCs w:val="25"/>
        </w:rPr>
      </w:pPr>
    </w:p>
    <w:p w:rsidR="00C167E6" w:rsidRPr="00AD0289" w:rsidRDefault="009578AF" w:rsidP="00C167E6">
      <w:pPr>
        <w:jc w:val="both"/>
        <w:rPr>
          <w:rFonts w:ascii="Times New Roman" w:hAnsi="Times New Roman" w:cs="Times New Roman"/>
          <w:b/>
          <w:bCs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lastRenderedPageBreak/>
        <w:tab/>
      </w:r>
      <w:r w:rsidR="00C167E6" w:rsidRPr="00AD0289">
        <w:rPr>
          <w:rFonts w:ascii="Times New Roman" w:hAnsi="Times New Roman" w:cs="Times New Roman"/>
          <w:b/>
          <w:bCs/>
          <w:sz w:val="25"/>
          <w:szCs w:val="25"/>
        </w:rPr>
        <w:t xml:space="preserve">Art. 3º. </w:t>
      </w:r>
      <w:r w:rsidR="00C167E6" w:rsidRPr="00AD0289">
        <w:rPr>
          <w:rFonts w:ascii="Times New Roman" w:hAnsi="Times New Roman" w:cs="Times New Roman"/>
          <w:bCs/>
          <w:sz w:val="25"/>
          <w:szCs w:val="25"/>
        </w:rPr>
        <w:t>Fica revogada a Lei Municipal nº 918, de 26 de Outubro de 2005.</w:t>
      </w:r>
      <w:r w:rsidR="00C167E6" w:rsidRPr="00AD0289">
        <w:rPr>
          <w:rFonts w:ascii="Times New Roman" w:hAnsi="Times New Roman" w:cs="Times New Roman"/>
          <w:b/>
          <w:bCs/>
          <w:sz w:val="25"/>
          <w:szCs w:val="25"/>
        </w:rPr>
        <w:t xml:space="preserve"> </w:t>
      </w:r>
    </w:p>
    <w:p w:rsidR="00C167E6" w:rsidRPr="00AD0289" w:rsidRDefault="00C167E6" w:rsidP="00C167E6">
      <w:pPr>
        <w:ind w:left="708"/>
        <w:jc w:val="both"/>
        <w:rPr>
          <w:rFonts w:ascii="Times New Roman" w:hAnsi="Times New Roman" w:cs="Times New Roman"/>
          <w:b/>
          <w:bCs/>
          <w:sz w:val="25"/>
          <w:szCs w:val="25"/>
        </w:rPr>
      </w:pPr>
    </w:p>
    <w:p w:rsidR="00C167E6" w:rsidRPr="00AD0289" w:rsidRDefault="009578AF" w:rsidP="00C167E6">
      <w:pPr>
        <w:jc w:val="both"/>
        <w:rPr>
          <w:rFonts w:ascii="Times New Roman" w:hAnsi="Times New Roman" w:cs="Times New Roman"/>
          <w:sz w:val="25"/>
          <w:szCs w:val="25"/>
        </w:rPr>
      </w:pPr>
      <w:r w:rsidRPr="00AD0289">
        <w:rPr>
          <w:rFonts w:ascii="Times New Roman" w:hAnsi="Times New Roman" w:cs="Times New Roman"/>
          <w:b/>
          <w:bCs/>
          <w:sz w:val="25"/>
          <w:szCs w:val="25"/>
        </w:rPr>
        <w:tab/>
      </w:r>
      <w:r w:rsidR="00C167E6" w:rsidRPr="00AD0289">
        <w:rPr>
          <w:rFonts w:ascii="Times New Roman" w:hAnsi="Times New Roman" w:cs="Times New Roman"/>
          <w:b/>
          <w:bCs/>
          <w:sz w:val="25"/>
          <w:szCs w:val="25"/>
        </w:rPr>
        <w:t xml:space="preserve">Art. 4º. </w:t>
      </w:r>
      <w:r w:rsidR="00C167E6" w:rsidRPr="00AD0289">
        <w:rPr>
          <w:rFonts w:ascii="Times New Roman" w:hAnsi="Times New Roman" w:cs="Times New Roman"/>
          <w:bCs/>
          <w:sz w:val="25"/>
          <w:szCs w:val="25"/>
        </w:rPr>
        <w:t>Esta Lei entra em vigor na data de sua publicação.</w:t>
      </w:r>
    </w:p>
    <w:p w:rsidR="004578B2" w:rsidRPr="00AD0289" w:rsidRDefault="004578B2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AD0289" w:rsidRDefault="00C167E6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5"/>
          <w:szCs w:val="25"/>
        </w:rPr>
      </w:pPr>
      <w:bookmarkStart w:id="1" w:name="_Hlk69479298"/>
      <w:r w:rsidRPr="00AD0289">
        <w:rPr>
          <w:rFonts w:ascii="Times New Roman" w:hAnsi="Times New Roman" w:cs="Times New Roman"/>
          <w:color w:val="auto"/>
          <w:sz w:val="25"/>
          <w:szCs w:val="25"/>
        </w:rPr>
        <w:t>Itapeva/MG, 28</w:t>
      </w:r>
      <w:r w:rsidR="009806DA" w:rsidRPr="00AD0289">
        <w:rPr>
          <w:rFonts w:ascii="Times New Roman" w:hAnsi="Times New Roman" w:cs="Times New Roman"/>
          <w:color w:val="auto"/>
          <w:sz w:val="25"/>
          <w:szCs w:val="25"/>
        </w:rPr>
        <w:t xml:space="preserve"> de fevereiro de 2024</w:t>
      </w:r>
    </w:p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5"/>
          <w:szCs w:val="25"/>
        </w:rPr>
      </w:pPr>
      <w:r w:rsidRPr="00AD0289">
        <w:rPr>
          <w:rFonts w:ascii="Times New Roman" w:hAnsi="Times New Roman" w:cs="Times New Roman"/>
          <w:b/>
          <w:color w:val="auto"/>
          <w:sz w:val="25"/>
          <w:szCs w:val="25"/>
        </w:rPr>
        <w:t>DANIEL PEREIRA DO COUTO</w:t>
      </w:r>
    </w:p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  <w:r w:rsidRPr="00AD0289">
        <w:rPr>
          <w:rFonts w:ascii="Times New Roman" w:hAnsi="Times New Roman" w:cs="Times New Roman"/>
          <w:color w:val="auto"/>
          <w:sz w:val="25"/>
          <w:szCs w:val="25"/>
        </w:rPr>
        <w:t>Prefeito do Município</w:t>
      </w:r>
    </w:p>
    <w:p w:rsidR="004578B2" w:rsidRPr="00AD0289" w:rsidRDefault="004578B2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AD0289" w:rsidRDefault="006054EA" w:rsidP="009806DA">
      <w:pPr>
        <w:jc w:val="center"/>
        <w:rPr>
          <w:rFonts w:ascii="Times New Roman" w:hAnsi="Times New Roman" w:cs="Times New Roman"/>
          <w:sz w:val="25"/>
          <w:szCs w:val="25"/>
        </w:rPr>
      </w:pPr>
      <w:r w:rsidRPr="00AD0289"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31115</wp:posOffset>
                </wp:positionV>
                <wp:extent cx="2724150" cy="158115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522BA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F42B12">
                              <w:rPr>
                                <w:color w:val="000000"/>
                                <w:sz w:val="18"/>
                                <w:szCs w:val="18"/>
                              </w:rPr>
                              <w:t>feitura Municipal de Itapeva, 28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de fevereiro de 2024</w:t>
                            </w: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9806DA" w:rsidRPr="001050EC" w:rsidRDefault="009806DA" w:rsidP="009806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77.45pt;margin-top:2.45pt;width:214.5pt;height:1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" filled="f">
                <v:textbox inset=".7mm,.3mm,.7mm,.3mm">
                  <w:txbxContent>
                    <w:p w:rsidR="009806DA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7213D9" w:rsidRPr="008522BA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F42B12">
                        <w:rPr>
                          <w:color w:val="000000"/>
                          <w:sz w:val="18"/>
                          <w:szCs w:val="18"/>
                        </w:rPr>
                        <w:t>feitura Municipal de Itapeva, 28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 xml:space="preserve"> de fevereiro de 2024</w:t>
                      </w: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9806DA" w:rsidRPr="001050EC" w:rsidRDefault="009806DA" w:rsidP="009806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9806DA" w:rsidRPr="00AD0289" w:rsidRDefault="009806DA" w:rsidP="009806DA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 w:val="25"/>
          <w:szCs w:val="25"/>
        </w:rPr>
      </w:pPr>
    </w:p>
    <w:p w:rsidR="009806DA" w:rsidRPr="00AD0289" w:rsidRDefault="009806DA" w:rsidP="009806DA">
      <w:pPr>
        <w:tabs>
          <w:tab w:val="left" w:pos="3090"/>
        </w:tabs>
        <w:rPr>
          <w:rFonts w:ascii="Times New Roman" w:hAnsi="Times New Roman" w:cs="Times New Roman"/>
          <w:sz w:val="25"/>
          <w:szCs w:val="25"/>
        </w:rPr>
      </w:pPr>
    </w:p>
    <w:p w:rsidR="009806DA" w:rsidRPr="00AD0289" w:rsidRDefault="009806DA" w:rsidP="009806DA">
      <w:pPr>
        <w:jc w:val="center"/>
        <w:rPr>
          <w:rFonts w:ascii="Times New Roman" w:hAnsi="Times New Roman" w:cs="Times New Roman"/>
          <w:sz w:val="25"/>
          <w:szCs w:val="25"/>
        </w:rPr>
      </w:pPr>
    </w:p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bookmarkEnd w:id="1"/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D513B7" w:rsidRPr="00AD0289" w:rsidRDefault="00D513B7" w:rsidP="009806DA">
      <w:pPr>
        <w:rPr>
          <w:rFonts w:ascii="Times New Roman" w:hAnsi="Times New Roman" w:cs="Times New Roman"/>
          <w:sz w:val="25"/>
          <w:szCs w:val="25"/>
        </w:rPr>
      </w:pPr>
    </w:p>
    <w:sectPr w:rsidR="00D513B7" w:rsidRPr="00AD0289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196" w:rsidRDefault="00FC0196">
      <w:r>
        <w:separator/>
      </w:r>
    </w:p>
  </w:endnote>
  <w:endnote w:type="continuationSeparator" w:id="0">
    <w:p w:rsidR="00FC0196" w:rsidRDefault="00FC0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6054EA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196" w:rsidRDefault="00FC0196">
      <w:r>
        <w:separator/>
      </w:r>
    </w:p>
  </w:footnote>
  <w:footnote w:type="continuationSeparator" w:id="0">
    <w:p w:rsidR="00FC0196" w:rsidRDefault="00FC01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6054EA" w:rsidP="00D9570E">
    <w:pPr>
      <w:pStyle w:val="Cabealho"/>
      <w:tabs>
        <w:tab w:val="clear" w:pos="4252"/>
      </w:tabs>
      <w:spacing w:line="360" w:lineRule="auto"/>
      <w:jc w:val="center"/>
    </w:pPr>
    <w:bookmarkStart w:id="2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3559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054EA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578AF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0289"/>
    <w:rsid w:val="00AD1E4A"/>
    <w:rsid w:val="00AD643E"/>
    <w:rsid w:val="00AE0B82"/>
    <w:rsid w:val="00AE6CEF"/>
    <w:rsid w:val="00AF0AA9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65FD"/>
    <w:rsid w:val="00BE7B11"/>
    <w:rsid w:val="00C03818"/>
    <w:rsid w:val="00C04C2F"/>
    <w:rsid w:val="00C0580A"/>
    <w:rsid w:val="00C11B86"/>
    <w:rsid w:val="00C16289"/>
    <w:rsid w:val="00C167E6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42B12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196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CBEA7405-4637-4E5C-A2D9-85B4F1D0F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02214-D4EA-4C41-8F78-5856D356A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308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1972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2022-02-15T16:28:00Z</cp:lastPrinted>
  <dcterms:created xsi:type="dcterms:W3CDTF">2024-02-28T16:43:00Z</dcterms:created>
  <dcterms:modified xsi:type="dcterms:W3CDTF">2024-02-28T16:43:00Z</dcterms:modified>
</cp:coreProperties>
</file>