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6DA" w:rsidRPr="008C7625" w:rsidRDefault="00905357" w:rsidP="009806DA">
      <w:pPr>
        <w:spacing w:before="240" w:after="480"/>
        <w:jc w:val="center"/>
        <w:rPr>
          <w:rFonts w:ascii="Times New Roman" w:hAnsi="Times New Roman" w:cs="Times New Roman"/>
          <w:b/>
          <w:caps/>
          <w:sz w:val="32"/>
          <w:szCs w:val="32"/>
        </w:rPr>
      </w:pPr>
      <w:bookmarkStart w:id="0" w:name="_GoBack"/>
      <w:bookmarkEnd w:id="0"/>
      <w:r w:rsidRPr="008C7625">
        <w:rPr>
          <w:rFonts w:ascii="Times New Roman" w:hAnsi="Times New Roman" w:cs="Times New Roman"/>
          <w:b/>
          <w:caps/>
          <w:sz w:val="32"/>
          <w:szCs w:val="32"/>
        </w:rPr>
        <w:t>LEI Nº 1662</w:t>
      </w:r>
      <w:r w:rsidR="009806DA" w:rsidRPr="008C7625">
        <w:rPr>
          <w:rFonts w:ascii="Times New Roman" w:hAnsi="Times New Roman" w:cs="Times New Roman"/>
          <w:b/>
          <w:caps/>
          <w:sz w:val="32"/>
          <w:szCs w:val="32"/>
        </w:rPr>
        <w:t xml:space="preserve">, DE </w:t>
      </w:r>
      <w:r w:rsidRPr="008C7625">
        <w:rPr>
          <w:rFonts w:ascii="Times New Roman" w:hAnsi="Times New Roman" w:cs="Times New Roman"/>
          <w:b/>
          <w:caps/>
          <w:sz w:val="32"/>
          <w:szCs w:val="32"/>
        </w:rPr>
        <w:t>01 DE ABRIL DE 2024</w:t>
      </w:r>
    </w:p>
    <w:p w:rsidR="008C7625" w:rsidRPr="008C7625" w:rsidRDefault="008C7625" w:rsidP="008C7625">
      <w:pPr>
        <w:autoSpaceDE w:val="0"/>
        <w:autoSpaceDN w:val="0"/>
        <w:adjustRightInd w:val="0"/>
        <w:ind w:left="1134"/>
        <w:jc w:val="both"/>
        <w:rPr>
          <w:rFonts w:ascii="Times New Roman" w:hAnsi="Times New Roman" w:cs="Times New Roman"/>
          <w:b/>
          <w:i/>
          <w:sz w:val="24"/>
          <w:szCs w:val="24"/>
        </w:rPr>
      </w:pPr>
      <w:r w:rsidRPr="008C7625">
        <w:rPr>
          <w:rFonts w:ascii="Times New Roman" w:hAnsi="Times New Roman" w:cs="Times New Roman"/>
          <w:b/>
          <w:i/>
          <w:sz w:val="24"/>
          <w:szCs w:val="24"/>
        </w:rPr>
        <w:t>ACRESCENTA DISPOSITIVOS NA LEI ORDINÁRIA N.º 1.498, DE 05 DE DEZEMBRO DE 2019, E REVOGA A LEI ORDINÁRIA N. 1.632, E 19 DE JUNHO D 2023.</w:t>
      </w:r>
    </w:p>
    <w:p w:rsidR="008C7625" w:rsidRPr="008C7625" w:rsidRDefault="008C7625" w:rsidP="008C7625">
      <w:pPr>
        <w:autoSpaceDE w:val="0"/>
        <w:autoSpaceDN w:val="0"/>
        <w:adjustRightInd w:val="0"/>
        <w:jc w:val="both"/>
        <w:rPr>
          <w:rFonts w:ascii="Times New Roman" w:hAnsi="Times New Roman" w:cs="Times New Roman"/>
          <w:bCs/>
          <w:sz w:val="24"/>
          <w:szCs w:val="24"/>
        </w:rPr>
      </w:pPr>
    </w:p>
    <w:p w:rsidR="008C7625" w:rsidRPr="008C7625" w:rsidRDefault="008C7625" w:rsidP="008C7625">
      <w:pPr>
        <w:autoSpaceDE w:val="0"/>
        <w:autoSpaceDN w:val="0"/>
        <w:adjustRightInd w:val="0"/>
        <w:jc w:val="both"/>
        <w:rPr>
          <w:rFonts w:ascii="Times New Roman" w:hAnsi="Times New Roman" w:cs="Times New Roman"/>
          <w:sz w:val="24"/>
          <w:szCs w:val="24"/>
        </w:rPr>
      </w:pPr>
      <w:r w:rsidRPr="008C7625">
        <w:rPr>
          <w:rFonts w:ascii="Times New Roman" w:hAnsi="Times New Roman" w:cs="Times New Roman"/>
          <w:sz w:val="24"/>
          <w:szCs w:val="24"/>
        </w:rPr>
        <w:t>O Excelentíssimo Prefeito do Município de Itapeva/MG, no uso de suas atribuições legais, faz saber que a Câmara Municipal de Itapeva/MG aprovou e ela sanciona a seguinte LEI:</w:t>
      </w:r>
    </w:p>
    <w:p w:rsidR="008C7625" w:rsidRPr="008C7625" w:rsidRDefault="008C7625" w:rsidP="008C7625">
      <w:pPr>
        <w:autoSpaceDE w:val="0"/>
        <w:autoSpaceDN w:val="0"/>
        <w:adjustRightInd w:val="0"/>
        <w:jc w:val="both"/>
        <w:rPr>
          <w:rFonts w:ascii="Times New Roman" w:hAnsi="Times New Roman" w:cs="Times New Roman"/>
          <w:sz w:val="24"/>
          <w:szCs w:val="24"/>
        </w:rPr>
      </w:pPr>
    </w:p>
    <w:p w:rsidR="008C7625" w:rsidRPr="008C7625" w:rsidRDefault="008C7625" w:rsidP="008C7625">
      <w:pPr>
        <w:jc w:val="both"/>
        <w:rPr>
          <w:rFonts w:ascii="Times New Roman" w:hAnsi="Times New Roman" w:cs="Times New Roman"/>
          <w:sz w:val="24"/>
          <w:szCs w:val="24"/>
        </w:rPr>
      </w:pPr>
      <w:r w:rsidRPr="008C7625">
        <w:rPr>
          <w:rFonts w:ascii="Times New Roman" w:hAnsi="Times New Roman" w:cs="Times New Roman"/>
          <w:b/>
          <w:sz w:val="24"/>
          <w:szCs w:val="24"/>
        </w:rPr>
        <w:t xml:space="preserve">Art. 1º. </w:t>
      </w:r>
      <w:r w:rsidRPr="008C7625">
        <w:rPr>
          <w:rFonts w:ascii="Times New Roman" w:hAnsi="Times New Roman" w:cs="Times New Roman"/>
          <w:sz w:val="24"/>
          <w:szCs w:val="24"/>
        </w:rPr>
        <w:t>Fica revogado o parágrafo único do Art. 1º da Lei Ordinária n.º 1.498, de 05 de dezembro de 2019, com redação dada pela Lei Ordinária n.º 1.632, de 19 de junho de 2.023, bem como acrescentado os seguintes §§1º e 2º:</w:t>
      </w:r>
    </w:p>
    <w:p w:rsidR="008C7625" w:rsidRPr="008C7625" w:rsidRDefault="008C7625" w:rsidP="008C7625">
      <w:pPr>
        <w:jc w:val="both"/>
        <w:rPr>
          <w:rFonts w:ascii="Times New Roman" w:hAnsi="Times New Roman" w:cs="Times New Roman"/>
          <w:sz w:val="24"/>
          <w:szCs w:val="24"/>
        </w:rPr>
      </w:pPr>
    </w:p>
    <w:p w:rsidR="008C7625" w:rsidRPr="008C7625" w:rsidRDefault="008C7625" w:rsidP="008C7625">
      <w:pPr>
        <w:ind w:left="284"/>
        <w:jc w:val="both"/>
        <w:rPr>
          <w:rFonts w:ascii="Times New Roman" w:hAnsi="Times New Roman" w:cs="Times New Roman"/>
          <w:b/>
          <w:sz w:val="24"/>
          <w:szCs w:val="24"/>
        </w:rPr>
      </w:pPr>
      <w:r w:rsidRPr="008C7625">
        <w:rPr>
          <w:rFonts w:ascii="Times New Roman" w:hAnsi="Times New Roman" w:cs="Times New Roman"/>
          <w:b/>
          <w:sz w:val="24"/>
          <w:szCs w:val="24"/>
        </w:rPr>
        <w:t xml:space="preserve">“Art. 1º. </w:t>
      </w:r>
      <w:r w:rsidRPr="008C7625">
        <w:rPr>
          <w:rFonts w:ascii="Times New Roman" w:hAnsi="Times New Roman" w:cs="Times New Roman"/>
          <w:sz w:val="24"/>
          <w:szCs w:val="24"/>
        </w:rPr>
        <w:t>[...]</w:t>
      </w:r>
    </w:p>
    <w:p w:rsidR="008C7625" w:rsidRPr="008C7625" w:rsidRDefault="008C7625" w:rsidP="008C7625">
      <w:pPr>
        <w:ind w:left="284"/>
        <w:jc w:val="both"/>
        <w:rPr>
          <w:rFonts w:ascii="Times New Roman" w:hAnsi="Times New Roman" w:cs="Times New Roman"/>
          <w:sz w:val="24"/>
          <w:szCs w:val="24"/>
          <w:lang w:eastAsia="ko-KR"/>
        </w:rPr>
      </w:pPr>
    </w:p>
    <w:p w:rsidR="008C7625" w:rsidRPr="008C7625" w:rsidRDefault="008C7625" w:rsidP="008C7625">
      <w:pPr>
        <w:ind w:left="284"/>
        <w:jc w:val="both"/>
        <w:rPr>
          <w:rFonts w:ascii="Times New Roman" w:hAnsi="Times New Roman" w:cs="Times New Roman"/>
          <w:b/>
          <w:sz w:val="24"/>
          <w:szCs w:val="24"/>
        </w:rPr>
      </w:pPr>
      <w:r w:rsidRPr="008C7625">
        <w:rPr>
          <w:rFonts w:ascii="Times New Roman" w:hAnsi="Times New Roman" w:cs="Times New Roman"/>
          <w:b/>
          <w:sz w:val="24"/>
          <w:szCs w:val="24"/>
        </w:rPr>
        <w:t>Parágrafo único –</w:t>
      </w:r>
      <w:r w:rsidRPr="008C7625">
        <w:rPr>
          <w:rFonts w:ascii="Times New Roman" w:hAnsi="Times New Roman" w:cs="Times New Roman"/>
          <w:sz w:val="24"/>
          <w:szCs w:val="24"/>
        </w:rPr>
        <w:t xml:space="preserve"> (revogado) (NR)</w:t>
      </w:r>
    </w:p>
    <w:p w:rsidR="008C7625" w:rsidRPr="008C7625" w:rsidRDefault="008C7625" w:rsidP="008C7625">
      <w:pPr>
        <w:ind w:left="284"/>
        <w:jc w:val="both"/>
        <w:rPr>
          <w:rFonts w:ascii="Times New Roman" w:hAnsi="Times New Roman" w:cs="Times New Roman"/>
          <w:sz w:val="24"/>
          <w:szCs w:val="24"/>
        </w:rPr>
      </w:pPr>
    </w:p>
    <w:p w:rsidR="008C7625" w:rsidRPr="008C7625" w:rsidRDefault="008C7625" w:rsidP="008C7625">
      <w:pPr>
        <w:ind w:left="284"/>
        <w:jc w:val="both"/>
        <w:rPr>
          <w:rFonts w:ascii="Times New Roman" w:hAnsi="Times New Roman" w:cs="Times New Roman"/>
          <w:sz w:val="24"/>
          <w:szCs w:val="24"/>
        </w:rPr>
      </w:pPr>
      <w:r w:rsidRPr="008C7625">
        <w:rPr>
          <w:rFonts w:ascii="Times New Roman" w:hAnsi="Times New Roman" w:cs="Times New Roman"/>
          <w:b/>
          <w:sz w:val="24"/>
          <w:szCs w:val="24"/>
        </w:rPr>
        <w:t>§1º</w:t>
      </w:r>
      <w:r w:rsidRPr="008C7625">
        <w:rPr>
          <w:rFonts w:ascii="Times New Roman" w:hAnsi="Times New Roman" w:cs="Times New Roman"/>
          <w:sz w:val="24"/>
          <w:szCs w:val="24"/>
        </w:rPr>
        <w:t xml:space="preserve"> - No mês de novembro de cada ano será devido a título de benefício do auxílio-alimentação uma parcela extra, no mesmo valor do benefício mensal, correspondente a 13º parcela do benefício. (NR)</w:t>
      </w:r>
    </w:p>
    <w:p w:rsidR="008C7625" w:rsidRPr="008C7625" w:rsidRDefault="008C7625" w:rsidP="008C7625">
      <w:pPr>
        <w:ind w:left="284"/>
        <w:jc w:val="both"/>
        <w:rPr>
          <w:rFonts w:ascii="Times New Roman" w:hAnsi="Times New Roman" w:cs="Times New Roman"/>
          <w:sz w:val="24"/>
          <w:szCs w:val="24"/>
        </w:rPr>
      </w:pPr>
    </w:p>
    <w:p w:rsidR="008C7625" w:rsidRPr="008C7625" w:rsidRDefault="008C7625" w:rsidP="008C7625">
      <w:pPr>
        <w:ind w:left="284"/>
        <w:jc w:val="both"/>
        <w:rPr>
          <w:rFonts w:ascii="Times New Roman" w:hAnsi="Times New Roman" w:cs="Times New Roman"/>
          <w:sz w:val="24"/>
          <w:szCs w:val="24"/>
        </w:rPr>
      </w:pPr>
      <w:r w:rsidRPr="008C7625">
        <w:rPr>
          <w:rFonts w:ascii="Times New Roman" w:hAnsi="Times New Roman" w:cs="Times New Roman"/>
          <w:b/>
          <w:sz w:val="24"/>
          <w:szCs w:val="24"/>
        </w:rPr>
        <w:t>§2º -</w:t>
      </w:r>
      <w:r w:rsidRPr="008C7625">
        <w:rPr>
          <w:rFonts w:ascii="Times New Roman" w:hAnsi="Times New Roman" w:cs="Times New Roman"/>
          <w:sz w:val="24"/>
          <w:szCs w:val="24"/>
        </w:rPr>
        <w:t xml:space="preserve"> Farão jus à parcela extra do auxílio-alimentação os servidores que completarem, no mínimo, 08 (oito) meses de exercício do cargo até o último dia do mês referido no parágrafo anterior, independentemente do número de faltas justificadas ou injustificadas.”(NR)</w:t>
      </w:r>
    </w:p>
    <w:p w:rsidR="008C7625" w:rsidRPr="008C7625" w:rsidRDefault="008C7625" w:rsidP="008C7625">
      <w:pPr>
        <w:jc w:val="both"/>
        <w:rPr>
          <w:rFonts w:ascii="Times New Roman" w:hAnsi="Times New Roman" w:cs="Times New Roman"/>
          <w:sz w:val="24"/>
          <w:szCs w:val="24"/>
        </w:rPr>
      </w:pPr>
    </w:p>
    <w:p w:rsidR="008C7625" w:rsidRPr="008C7625" w:rsidRDefault="008C7625" w:rsidP="008C7625">
      <w:pPr>
        <w:jc w:val="both"/>
        <w:rPr>
          <w:rFonts w:ascii="Times New Roman" w:hAnsi="Times New Roman" w:cs="Times New Roman"/>
          <w:sz w:val="24"/>
          <w:szCs w:val="24"/>
        </w:rPr>
      </w:pPr>
      <w:r w:rsidRPr="008C7625">
        <w:rPr>
          <w:rFonts w:ascii="Times New Roman" w:hAnsi="Times New Roman" w:cs="Times New Roman"/>
          <w:b/>
          <w:sz w:val="24"/>
          <w:szCs w:val="24"/>
        </w:rPr>
        <w:t>Art. 2º</w:t>
      </w:r>
      <w:r w:rsidRPr="008C7625">
        <w:rPr>
          <w:rFonts w:ascii="Times New Roman" w:hAnsi="Times New Roman" w:cs="Times New Roman"/>
          <w:sz w:val="24"/>
          <w:szCs w:val="24"/>
        </w:rPr>
        <w:t xml:space="preserve"> - Fica revogada integralmente a Lei Ordinária n.º 1.632, de 19 de junho de 2.023”</w:t>
      </w:r>
    </w:p>
    <w:p w:rsidR="008C7625" w:rsidRPr="008C7625" w:rsidRDefault="008C7625" w:rsidP="008C7625">
      <w:pPr>
        <w:autoSpaceDE w:val="0"/>
        <w:autoSpaceDN w:val="0"/>
        <w:adjustRightInd w:val="0"/>
        <w:jc w:val="both"/>
        <w:rPr>
          <w:rFonts w:ascii="Times New Roman" w:hAnsi="Times New Roman" w:cs="Times New Roman"/>
          <w:sz w:val="24"/>
          <w:szCs w:val="24"/>
        </w:rPr>
      </w:pPr>
    </w:p>
    <w:p w:rsidR="008C7625" w:rsidRPr="008C7625" w:rsidRDefault="008C7625" w:rsidP="008C7625">
      <w:pPr>
        <w:autoSpaceDE w:val="0"/>
        <w:autoSpaceDN w:val="0"/>
        <w:adjustRightInd w:val="0"/>
        <w:jc w:val="both"/>
        <w:rPr>
          <w:rFonts w:ascii="Times New Roman" w:hAnsi="Times New Roman" w:cs="Times New Roman"/>
          <w:sz w:val="24"/>
          <w:szCs w:val="24"/>
        </w:rPr>
      </w:pPr>
      <w:r w:rsidRPr="008C7625">
        <w:rPr>
          <w:rFonts w:ascii="Times New Roman" w:hAnsi="Times New Roman" w:cs="Times New Roman"/>
          <w:b/>
          <w:sz w:val="24"/>
          <w:szCs w:val="24"/>
        </w:rPr>
        <w:t>Art. 3º</w:t>
      </w:r>
      <w:r w:rsidRPr="008C7625">
        <w:rPr>
          <w:rFonts w:ascii="Times New Roman" w:hAnsi="Times New Roman" w:cs="Times New Roman"/>
          <w:sz w:val="24"/>
          <w:szCs w:val="24"/>
        </w:rPr>
        <w:t xml:space="preserve"> - Esta Lei entra em vigor na data de sua publicação.</w:t>
      </w:r>
    </w:p>
    <w:p w:rsidR="004578B2" w:rsidRPr="008C7625" w:rsidRDefault="004578B2" w:rsidP="004578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Times New Roman" w:hAnsi="Times New Roman" w:cs="Times New Roman"/>
          <w:sz w:val="24"/>
          <w:szCs w:val="24"/>
        </w:rPr>
      </w:pPr>
    </w:p>
    <w:p w:rsidR="009806DA" w:rsidRPr="008C7625" w:rsidRDefault="009806DA" w:rsidP="009806DA">
      <w:pPr>
        <w:pStyle w:val="Default"/>
        <w:spacing w:line="360" w:lineRule="auto"/>
        <w:jc w:val="right"/>
        <w:rPr>
          <w:rFonts w:ascii="Times New Roman" w:hAnsi="Times New Roman" w:cs="Times New Roman"/>
          <w:color w:val="auto"/>
        </w:rPr>
      </w:pPr>
      <w:bookmarkStart w:id="1" w:name="_Hlk69479298"/>
      <w:r w:rsidRPr="008C7625">
        <w:rPr>
          <w:rFonts w:ascii="Times New Roman" w:hAnsi="Times New Roman" w:cs="Times New Roman"/>
          <w:color w:val="auto"/>
        </w:rPr>
        <w:t xml:space="preserve">Itapeva/MG, </w:t>
      </w:r>
      <w:r w:rsidR="00905357" w:rsidRPr="008C7625">
        <w:rPr>
          <w:rFonts w:ascii="Times New Roman" w:hAnsi="Times New Roman" w:cs="Times New Roman"/>
          <w:color w:val="auto"/>
        </w:rPr>
        <w:t>01 de abril de 2024</w:t>
      </w:r>
    </w:p>
    <w:p w:rsidR="00D41A24" w:rsidRPr="008C7625" w:rsidRDefault="00D41A24" w:rsidP="009806DA">
      <w:pPr>
        <w:pStyle w:val="Default"/>
        <w:spacing w:line="360" w:lineRule="auto"/>
        <w:jc w:val="center"/>
        <w:rPr>
          <w:rFonts w:ascii="Times New Roman" w:hAnsi="Times New Roman" w:cs="Times New Roman"/>
          <w:color w:val="auto"/>
        </w:rPr>
      </w:pPr>
    </w:p>
    <w:p w:rsidR="009806DA" w:rsidRPr="008C7625" w:rsidRDefault="009806DA" w:rsidP="009806DA">
      <w:pPr>
        <w:pStyle w:val="Default"/>
        <w:spacing w:line="360" w:lineRule="auto"/>
        <w:jc w:val="center"/>
        <w:rPr>
          <w:rFonts w:ascii="Times New Roman" w:hAnsi="Times New Roman" w:cs="Times New Roman"/>
          <w:b/>
          <w:i/>
          <w:color w:val="auto"/>
        </w:rPr>
      </w:pPr>
      <w:r w:rsidRPr="008C7625">
        <w:rPr>
          <w:rFonts w:ascii="Times New Roman" w:hAnsi="Times New Roman" w:cs="Times New Roman"/>
          <w:b/>
          <w:i/>
          <w:color w:val="auto"/>
        </w:rPr>
        <w:t>DANIEL PEREIRA DO COUTO</w:t>
      </w:r>
    </w:p>
    <w:p w:rsidR="004578B2" w:rsidRDefault="009806DA" w:rsidP="009806DA">
      <w:pPr>
        <w:pStyle w:val="Default"/>
        <w:spacing w:line="360" w:lineRule="auto"/>
        <w:jc w:val="center"/>
        <w:rPr>
          <w:rFonts w:ascii="Times New Roman" w:hAnsi="Times New Roman" w:cs="Times New Roman"/>
          <w:b/>
          <w:i/>
          <w:color w:val="auto"/>
        </w:rPr>
      </w:pPr>
      <w:r w:rsidRPr="008C7625">
        <w:rPr>
          <w:rFonts w:ascii="Times New Roman" w:hAnsi="Times New Roman" w:cs="Times New Roman"/>
          <w:b/>
          <w:i/>
          <w:color w:val="auto"/>
        </w:rPr>
        <w:t>Prefeito do Município</w:t>
      </w:r>
    </w:p>
    <w:p w:rsidR="008B7AE0" w:rsidRDefault="00AD59F3" w:rsidP="009806DA">
      <w:pPr>
        <w:pStyle w:val="Default"/>
        <w:spacing w:line="360" w:lineRule="auto"/>
        <w:jc w:val="center"/>
        <w:rPr>
          <w:rFonts w:ascii="Times New Roman" w:hAnsi="Times New Roman" w:cs="Times New Roman"/>
          <w:b/>
          <w:i/>
          <w:color w:val="auto"/>
        </w:rPr>
      </w:pPr>
      <w:r w:rsidRPr="008C7625">
        <w:rPr>
          <w:rFonts w:ascii="Times New Roman" w:hAnsi="Times New Roman" w:cs="Times New Roman"/>
          <w:noProof/>
        </w:rPr>
        <mc:AlternateContent>
          <mc:Choice Requires="wps">
            <w:drawing>
              <wp:anchor distT="0" distB="0" distL="114300" distR="114300" simplePos="0" relativeHeight="251657728" behindDoc="0" locked="0" layoutInCell="1" allowOverlap="1">
                <wp:simplePos x="0" y="0"/>
                <wp:positionH relativeFrom="column">
                  <wp:posOffset>1805940</wp:posOffset>
                </wp:positionH>
                <wp:positionV relativeFrom="paragraph">
                  <wp:posOffset>154940</wp:posOffset>
                </wp:positionV>
                <wp:extent cx="3305175" cy="1343025"/>
                <wp:effectExtent l="0" t="0" r="9525" b="952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343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06DA" w:rsidRPr="008C7625" w:rsidRDefault="009806DA" w:rsidP="008522BA">
                            <w:pPr>
                              <w:pStyle w:val="Corpodetexto"/>
                              <w:spacing w:after="0"/>
                              <w:jc w:val="center"/>
                              <w:rPr>
                                <w:b/>
                                <w:sz w:val="16"/>
                                <w:szCs w:val="16"/>
                                <w:u w:val="single"/>
                              </w:rPr>
                            </w:pPr>
                            <w:r w:rsidRPr="008C7625">
                              <w:rPr>
                                <w:b/>
                                <w:sz w:val="16"/>
                                <w:szCs w:val="16"/>
                                <w:u w:val="single"/>
                              </w:rPr>
                              <w:t>C E R T I D Ã O</w:t>
                            </w:r>
                          </w:p>
                          <w:p w:rsidR="007213D9" w:rsidRPr="008C7625" w:rsidRDefault="007213D9" w:rsidP="008522BA">
                            <w:pPr>
                              <w:pStyle w:val="Corpodetexto"/>
                              <w:spacing w:after="0"/>
                              <w:jc w:val="center"/>
                              <w:rPr>
                                <w:b/>
                                <w:sz w:val="16"/>
                                <w:szCs w:val="16"/>
                                <w:u w:val="single"/>
                              </w:rPr>
                            </w:pPr>
                          </w:p>
                          <w:p w:rsidR="009806DA" w:rsidRPr="008C7625" w:rsidRDefault="009806DA" w:rsidP="009806DA">
                            <w:pPr>
                              <w:pStyle w:val="Corpodetexto"/>
                              <w:spacing w:after="0"/>
                              <w:jc w:val="both"/>
                              <w:rPr>
                                <w:sz w:val="16"/>
                                <w:szCs w:val="16"/>
                              </w:rPr>
                            </w:pPr>
                            <w:r w:rsidRPr="008C7625">
                              <w:rPr>
                                <w:sz w:val="16"/>
                                <w:szCs w:val="16"/>
                              </w:rPr>
                              <w:t>Certifico que o presente ato foi registrado no Livro de Registro de Decretos, e publicado no Quadro de Avisos e Publicações da Prefeitura Municipal.</w:t>
                            </w:r>
                          </w:p>
                          <w:p w:rsidR="00053320" w:rsidRPr="008C7625" w:rsidRDefault="00053320" w:rsidP="009806DA">
                            <w:pPr>
                              <w:pStyle w:val="Corpodetexto"/>
                              <w:spacing w:after="0"/>
                              <w:jc w:val="both"/>
                              <w:rPr>
                                <w:sz w:val="16"/>
                                <w:szCs w:val="16"/>
                              </w:rPr>
                            </w:pPr>
                          </w:p>
                          <w:p w:rsidR="009806DA" w:rsidRPr="008C7625" w:rsidRDefault="009806DA" w:rsidP="009806DA">
                            <w:pPr>
                              <w:pStyle w:val="Corpodetexto"/>
                              <w:spacing w:after="0"/>
                              <w:jc w:val="both"/>
                              <w:rPr>
                                <w:color w:val="000000"/>
                                <w:sz w:val="16"/>
                                <w:szCs w:val="16"/>
                              </w:rPr>
                            </w:pPr>
                            <w:r w:rsidRPr="008C7625">
                              <w:rPr>
                                <w:color w:val="000000"/>
                                <w:sz w:val="16"/>
                                <w:szCs w:val="16"/>
                              </w:rPr>
                              <w:t xml:space="preserve">Prefeitura Municipal de Itapeva, </w:t>
                            </w:r>
                            <w:r w:rsidR="00905357" w:rsidRPr="008C7625">
                              <w:rPr>
                                <w:color w:val="000000"/>
                                <w:sz w:val="16"/>
                                <w:szCs w:val="16"/>
                              </w:rPr>
                              <w:t xml:space="preserve">01 de abril </w:t>
                            </w:r>
                            <w:r w:rsidRPr="008C7625">
                              <w:rPr>
                                <w:color w:val="000000"/>
                                <w:sz w:val="16"/>
                                <w:szCs w:val="16"/>
                              </w:rPr>
                              <w:t>de 2024</w:t>
                            </w:r>
                          </w:p>
                          <w:p w:rsidR="00905357" w:rsidRPr="008C7625" w:rsidRDefault="00905357" w:rsidP="009806DA">
                            <w:pPr>
                              <w:pStyle w:val="Corpodetexto"/>
                              <w:spacing w:after="0"/>
                              <w:jc w:val="both"/>
                              <w:rPr>
                                <w:color w:val="000000"/>
                                <w:sz w:val="16"/>
                                <w:szCs w:val="16"/>
                              </w:rPr>
                            </w:pPr>
                          </w:p>
                          <w:p w:rsidR="009806DA" w:rsidRPr="008C7625" w:rsidRDefault="009806DA" w:rsidP="009806DA">
                            <w:pPr>
                              <w:pStyle w:val="Ttulo5"/>
                              <w:spacing w:before="0" w:after="0"/>
                              <w:jc w:val="center"/>
                              <w:rPr>
                                <w:i w:val="0"/>
                                <w:sz w:val="16"/>
                                <w:szCs w:val="16"/>
                              </w:rPr>
                            </w:pPr>
                          </w:p>
                          <w:p w:rsidR="009806DA" w:rsidRPr="008C7625" w:rsidRDefault="009806DA" w:rsidP="009806DA">
                            <w:pPr>
                              <w:pStyle w:val="Ttulo5"/>
                              <w:spacing w:before="0" w:after="0"/>
                              <w:jc w:val="center"/>
                              <w:rPr>
                                <w:i w:val="0"/>
                                <w:sz w:val="16"/>
                                <w:szCs w:val="16"/>
                              </w:rPr>
                            </w:pPr>
                            <w:r w:rsidRPr="008C7625">
                              <w:rPr>
                                <w:i w:val="0"/>
                                <w:sz w:val="16"/>
                                <w:szCs w:val="16"/>
                              </w:rPr>
                              <w:t>Alexandre Ribeiro de Patto</w:t>
                            </w:r>
                          </w:p>
                          <w:p w:rsidR="009806DA" w:rsidRPr="008C7625" w:rsidRDefault="009806DA" w:rsidP="009806DA">
                            <w:pPr>
                              <w:jc w:val="center"/>
                              <w:rPr>
                                <w:sz w:val="16"/>
                                <w:szCs w:val="16"/>
                              </w:rPr>
                            </w:pPr>
                            <w:r w:rsidRPr="008C7625">
                              <w:rPr>
                                <w:sz w:val="16"/>
                                <w:szCs w:val="16"/>
                              </w:rPr>
                              <w:t>Chefe de Gabinete</w:t>
                            </w:r>
                          </w:p>
                        </w:txbxContent>
                      </wps:txbx>
                      <wps:bodyPr rot="0" vert="horz" wrap="square" lIns="25200" tIns="10800" rIns="252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 o:spid="_x0000_s1026" type="#_x0000_t202" style="position:absolute;left:0;text-align:left;margin-left:142.2pt;margin-top:12.2pt;width:260.25pt;height:10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" filled="f">
                <v:textbox inset=".7mm,.3mm,.7mm,.3mm">
                  <w:txbxContent>
                    <w:p w:rsidR="009806DA" w:rsidRPr="008C7625" w:rsidRDefault="009806DA" w:rsidP="008522BA">
                      <w:pPr>
                        <w:pStyle w:val="Corpodetexto"/>
                        <w:spacing w:after="0"/>
                        <w:jc w:val="center"/>
                        <w:rPr>
                          <w:b/>
                          <w:sz w:val="16"/>
                          <w:szCs w:val="16"/>
                          <w:u w:val="single"/>
                        </w:rPr>
                      </w:pPr>
                      <w:r w:rsidRPr="008C7625">
                        <w:rPr>
                          <w:b/>
                          <w:sz w:val="16"/>
                          <w:szCs w:val="16"/>
                          <w:u w:val="single"/>
                        </w:rPr>
                        <w:t>C E R T I D Ã O</w:t>
                      </w:r>
                    </w:p>
                    <w:p w:rsidR="007213D9" w:rsidRPr="008C7625" w:rsidRDefault="007213D9" w:rsidP="008522BA">
                      <w:pPr>
                        <w:pStyle w:val="Corpodetexto"/>
                        <w:spacing w:after="0"/>
                        <w:jc w:val="center"/>
                        <w:rPr>
                          <w:b/>
                          <w:sz w:val="16"/>
                          <w:szCs w:val="16"/>
                          <w:u w:val="single"/>
                        </w:rPr>
                      </w:pPr>
                    </w:p>
                    <w:p w:rsidR="009806DA" w:rsidRPr="008C7625" w:rsidRDefault="009806DA" w:rsidP="009806DA">
                      <w:pPr>
                        <w:pStyle w:val="Corpodetexto"/>
                        <w:spacing w:after="0"/>
                        <w:jc w:val="both"/>
                        <w:rPr>
                          <w:sz w:val="16"/>
                          <w:szCs w:val="16"/>
                        </w:rPr>
                      </w:pPr>
                      <w:r w:rsidRPr="008C7625">
                        <w:rPr>
                          <w:sz w:val="16"/>
                          <w:szCs w:val="16"/>
                        </w:rPr>
                        <w:t>Certifico que o presente ato foi registrado no Livro de Registro de Decretos, e publicado no Quadro de Avisos e Publicações da Prefeitura Municipal.</w:t>
                      </w:r>
                    </w:p>
                    <w:p w:rsidR="00053320" w:rsidRPr="008C7625" w:rsidRDefault="00053320" w:rsidP="009806DA">
                      <w:pPr>
                        <w:pStyle w:val="Corpodetexto"/>
                        <w:spacing w:after="0"/>
                        <w:jc w:val="both"/>
                        <w:rPr>
                          <w:sz w:val="16"/>
                          <w:szCs w:val="16"/>
                        </w:rPr>
                      </w:pPr>
                    </w:p>
                    <w:p w:rsidR="009806DA" w:rsidRPr="008C7625" w:rsidRDefault="009806DA" w:rsidP="009806DA">
                      <w:pPr>
                        <w:pStyle w:val="Corpodetexto"/>
                        <w:spacing w:after="0"/>
                        <w:jc w:val="both"/>
                        <w:rPr>
                          <w:color w:val="000000"/>
                          <w:sz w:val="16"/>
                          <w:szCs w:val="16"/>
                        </w:rPr>
                      </w:pPr>
                      <w:r w:rsidRPr="008C7625">
                        <w:rPr>
                          <w:color w:val="000000"/>
                          <w:sz w:val="16"/>
                          <w:szCs w:val="16"/>
                        </w:rPr>
                        <w:t xml:space="preserve">Prefeitura Municipal de Itapeva, </w:t>
                      </w:r>
                      <w:r w:rsidR="00905357" w:rsidRPr="008C7625">
                        <w:rPr>
                          <w:color w:val="000000"/>
                          <w:sz w:val="16"/>
                          <w:szCs w:val="16"/>
                        </w:rPr>
                        <w:t xml:space="preserve">01 de abril </w:t>
                      </w:r>
                      <w:r w:rsidRPr="008C7625">
                        <w:rPr>
                          <w:color w:val="000000"/>
                          <w:sz w:val="16"/>
                          <w:szCs w:val="16"/>
                        </w:rPr>
                        <w:t>de 2024</w:t>
                      </w:r>
                    </w:p>
                    <w:p w:rsidR="00905357" w:rsidRPr="008C7625" w:rsidRDefault="00905357" w:rsidP="009806DA">
                      <w:pPr>
                        <w:pStyle w:val="Corpodetexto"/>
                        <w:spacing w:after="0"/>
                        <w:jc w:val="both"/>
                        <w:rPr>
                          <w:color w:val="000000"/>
                          <w:sz w:val="16"/>
                          <w:szCs w:val="16"/>
                        </w:rPr>
                      </w:pPr>
                    </w:p>
                    <w:p w:rsidR="009806DA" w:rsidRPr="008C7625" w:rsidRDefault="009806DA" w:rsidP="009806DA">
                      <w:pPr>
                        <w:pStyle w:val="Ttulo5"/>
                        <w:spacing w:before="0" w:after="0"/>
                        <w:jc w:val="center"/>
                        <w:rPr>
                          <w:i w:val="0"/>
                          <w:sz w:val="16"/>
                          <w:szCs w:val="16"/>
                        </w:rPr>
                      </w:pPr>
                    </w:p>
                    <w:p w:rsidR="009806DA" w:rsidRPr="008C7625" w:rsidRDefault="009806DA" w:rsidP="009806DA">
                      <w:pPr>
                        <w:pStyle w:val="Ttulo5"/>
                        <w:spacing w:before="0" w:after="0"/>
                        <w:jc w:val="center"/>
                        <w:rPr>
                          <w:i w:val="0"/>
                          <w:sz w:val="16"/>
                          <w:szCs w:val="16"/>
                        </w:rPr>
                      </w:pPr>
                      <w:r w:rsidRPr="008C7625">
                        <w:rPr>
                          <w:i w:val="0"/>
                          <w:sz w:val="16"/>
                          <w:szCs w:val="16"/>
                        </w:rPr>
                        <w:t>Alexandre Ribeiro de Patto</w:t>
                      </w:r>
                    </w:p>
                    <w:p w:rsidR="009806DA" w:rsidRPr="008C7625" w:rsidRDefault="009806DA" w:rsidP="009806DA">
                      <w:pPr>
                        <w:jc w:val="center"/>
                        <w:rPr>
                          <w:sz w:val="16"/>
                          <w:szCs w:val="16"/>
                        </w:rPr>
                      </w:pPr>
                      <w:r w:rsidRPr="008C7625">
                        <w:rPr>
                          <w:sz w:val="16"/>
                          <w:szCs w:val="16"/>
                        </w:rPr>
                        <w:t>Chefe de Gabinete</w:t>
                      </w:r>
                    </w:p>
                  </w:txbxContent>
                </v:textbox>
              </v:shape>
            </w:pict>
          </mc:Fallback>
        </mc:AlternateContent>
      </w:r>
    </w:p>
    <w:p w:rsidR="008B7AE0" w:rsidRDefault="008B7AE0" w:rsidP="009806DA">
      <w:pPr>
        <w:pStyle w:val="Default"/>
        <w:spacing w:line="360" w:lineRule="auto"/>
        <w:jc w:val="center"/>
        <w:rPr>
          <w:rFonts w:ascii="Times New Roman" w:hAnsi="Times New Roman" w:cs="Times New Roman"/>
          <w:b/>
          <w:i/>
          <w:color w:val="auto"/>
        </w:rPr>
      </w:pPr>
    </w:p>
    <w:p w:rsidR="008B7AE0" w:rsidRPr="008C7625" w:rsidRDefault="008B7AE0" w:rsidP="009806DA">
      <w:pPr>
        <w:pStyle w:val="Default"/>
        <w:spacing w:line="360" w:lineRule="auto"/>
        <w:jc w:val="center"/>
        <w:rPr>
          <w:rFonts w:ascii="Times New Roman" w:hAnsi="Times New Roman" w:cs="Times New Roman"/>
          <w:color w:val="auto"/>
        </w:rPr>
      </w:pPr>
    </w:p>
    <w:p w:rsidR="009806DA" w:rsidRPr="008C7625" w:rsidRDefault="009806DA" w:rsidP="009806DA">
      <w:pPr>
        <w:jc w:val="center"/>
        <w:rPr>
          <w:rFonts w:ascii="Times New Roman" w:hAnsi="Times New Roman" w:cs="Times New Roman"/>
          <w:sz w:val="24"/>
          <w:szCs w:val="24"/>
        </w:rPr>
      </w:pPr>
    </w:p>
    <w:p w:rsidR="009806DA" w:rsidRPr="008C7625" w:rsidRDefault="009806DA" w:rsidP="009806DA">
      <w:pPr>
        <w:pStyle w:val="Ttulo1"/>
        <w:spacing w:line="360" w:lineRule="auto"/>
        <w:jc w:val="center"/>
        <w:rPr>
          <w:rStyle w:val="nfase"/>
          <w:rFonts w:ascii="Times New Roman" w:hAnsi="Times New Roman" w:cs="Times New Roman"/>
          <w:szCs w:val="24"/>
        </w:rPr>
      </w:pPr>
    </w:p>
    <w:bookmarkEnd w:id="1"/>
    <w:p w:rsidR="00D513B7" w:rsidRPr="008C7625" w:rsidRDefault="00D513B7" w:rsidP="009806DA">
      <w:pPr>
        <w:rPr>
          <w:rFonts w:ascii="Times New Roman" w:hAnsi="Times New Roman" w:cs="Times New Roman"/>
          <w:sz w:val="24"/>
          <w:szCs w:val="24"/>
        </w:rPr>
      </w:pPr>
    </w:p>
    <w:sectPr w:rsidR="00D513B7" w:rsidRPr="008C7625" w:rsidSect="00DA4325">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1106" w:rsidRDefault="00171106">
      <w:r>
        <w:separator/>
      </w:r>
    </w:p>
  </w:endnote>
  <w:endnote w:type="continuationSeparator" w:id="0">
    <w:p w:rsidR="00171106" w:rsidRDefault="00171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AD59F3"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1106" w:rsidRDefault="00171106">
      <w:r>
        <w:separator/>
      </w:r>
    </w:p>
  </w:footnote>
  <w:footnote w:type="continuationSeparator" w:id="0">
    <w:p w:rsidR="00171106" w:rsidRDefault="001711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AD59F3" w:rsidP="00D9570E">
    <w:pPr>
      <w:pStyle w:val="Cabealho"/>
      <w:tabs>
        <w:tab w:val="clear" w:pos="4252"/>
      </w:tabs>
      <w:spacing w:line="360" w:lineRule="auto"/>
      <w:jc w:val="center"/>
    </w:pPr>
    <w:bookmarkStart w:id="2"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4"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1FF4634"/>
    <w:multiLevelType w:val="hybridMultilevel"/>
    <w:tmpl w:val="F54E5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2B57D15"/>
    <w:multiLevelType w:val="hybridMultilevel"/>
    <w:tmpl w:val="D36A0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6AD5CD2"/>
    <w:multiLevelType w:val="hybridMultilevel"/>
    <w:tmpl w:val="69B2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9A5BC2"/>
    <w:multiLevelType w:val="hybridMultilevel"/>
    <w:tmpl w:val="CB0E8E6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15B56EA8"/>
    <w:multiLevelType w:val="hybridMultilevel"/>
    <w:tmpl w:val="DB34D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8663337"/>
    <w:multiLevelType w:val="hybridMultilevel"/>
    <w:tmpl w:val="72826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5D0E99"/>
    <w:multiLevelType w:val="hybridMultilevel"/>
    <w:tmpl w:val="6CDCA812"/>
    <w:lvl w:ilvl="0" w:tplc="FDB4A52E">
      <w:start w:val="1"/>
      <w:numFmt w:val="upperRoman"/>
      <w:lvlText w:val="%1."/>
      <w:lvlJc w:val="right"/>
      <w:pPr>
        <w:ind w:left="1080" w:hanging="360"/>
      </w:pPr>
      <w:rPr>
        <w:rFonts w:ascii="Calibri" w:hAnsi="Calibri" w:cs="Times New Roman" w:hint="default"/>
        <w:sz w:val="24"/>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4" w15:restartNumberingAfterBreak="0">
    <w:nsid w:val="22096BD3"/>
    <w:multiLevelType w:val="singleLevel"/>
    <w:tmpl w:val="A7808D4E"/>
    <w:lvl w:ilvl="0">
      <w:numFmt w:val="bullet"/>
      <w:lvlText w:val="-"/>
      <w:lvlJc w:val="left"/>
      <w:pPr>
        <w:tabs>
          <w:tab w:val="num" w:pos="786"/>
        </w:tabs>
        <w:ind w:left="786" w:hanging="360"/>
      </w:pPr>
      <w:rPr>
        <w:rFonts w:ascii="Times New Roman" w:hAnsi="Times New Roman" w:hint="default"/>
      </w:rPr>
    </w:lvl>
  </w:abstractNum>
  <w:abstractNum w:abstractNumId="15" w15:restartNumberingAfterBreak="0">
    <w:nsid w:val="22BA7C98"/>
    <w:multiLevelType w:val="hybridMultilevel"/>
    <w:tmpl w:val="72F4902E"/>
    <w:lvl w:ilvl="0" w:tplc="04160001">
      <w:start w:val="1"/>
      <w:numFmt w:val="bullet"/>
      <w:lvlText w:val=""/>
      <w:lvlJc w:val="left"/>
      <w:pPr>
        <w:ind w:left="2912" w:hanging="360"/>
      </w:pPr>
      <w:rPr>
        <w:rFonts w:ascii="Symbol" w:hAnsi="Symbol" w:hint="default"/>
      </w:rPr>
    </w:lvl>
    <w:lvl w:ilvl="1" w:tplc="04160003" w:tentative="1">
      <w:start w:val="1"/>
      <w:numFmt w:val="bullet"/>
      <w:lvlText w:val="o"/>
      <w:lvlJc w:val="left"/>
      <w:pPr>
        <w:ind w:left="3632" w:hanging="360"/>
      </w:pPr>
      <w:rPr>
        <w:rFonts w:ascii="Courier New" w:hAnsi="Courier New" w:cs="Courier New" w:hint="default"/>
      </w:rPr>
    </w:lvl>
    <w:lvl w:ilvl="2" w:tplc="04160005" w:tentative="1">
      <w:start w:val="1"/>
      <w:numFmt w:val="bullet"/>
      <w:lvlText w:val=""/>
      <w:lvlJc w:val="left"/>
      <w:pPr>
        <w:ind w:left="4352" w:hanging="360"/>
      </w:pPr>
      <w:rPr>
        <w:rFonts w:ascii="Wingdings" w:hAnsi="Wingdings" w:hint="default"/>
      </w:rPr>
    </w:lvl>
    <w:lvl w:ilvl="3" w:tplc="04160001" w:tentative="1">
      <w:start w:val="1"/>
      <w:numFmt w:val="bullet"/>
      <w:lvlText w:val=""/>
      <w:lvlJc w:val="left"/>
      <w:pPr>
        <w:ind w:left="5072" w:hanging="360"/>
      </w:pPr>
      <w:rPr>
        <w:rFonts w:ascii="Symbol" w:hAnsi="Symbol" w:hint="default"/>
      </w:rPr>
    </w:lvl>
    <w:lvl w:ilvl="4" w:tplc="04160003" w:tentative="1">
      <w:start w:val="1"/>
      <w:numFmt w:val="bullet"/>
      <w:lvlText w:val="o"/>
      <w:lvlJc w:val="left"/>
      <w:pPr>
        <w:ind w:left="5792" w:hanging="360"/>
      </w:pPr>
      <w:rPr>
        <w:rFonts w:ascii="Courier New" w:hAnsi="Courier New" w:cs="Courier New" w:hint="default"/>
      </w:rPr>
    </w:lvl>
    <w:lvl w:ilvl="5" w:tplc="04160005" w:tentative="1">
      <w:start w:val="1"/>
      <w:numFmt w:val="bullet"/>
      <w:lvlText w:val=""/>
      <w:lvlJc w:val="left"/>
      <w:pPr>
        <w:ind w:left="6512" w:hanging="360"/>
      </w:pPr>
      <w:rPr>
        <w:rFonts w:ascii="Wingdings" w:hAnsi="Wingdings" w:hint="default"/>
      </w:rPr>
    </w:lvl>
    <w:lvl w:ilvl="6" w:tplc="04160001" w:tentative="1">
      <w:start w:val="1"/>
      <w:numFmt w:val="bullet"/>
      <w:lvlText w:val=""/>
      <w:lvlJc w:val="left"/>
      <w:pPr>
        <w:ind w:left="7232" w:hanging="360"/>
      </w:pPr>
      <w:rPr>
        <w:rFonts w:ascii="Symbol" w:hAnsi="Symbol" w:hint="default"/>
      </w:rPr>
    </w:lvl>
    <w:lvl w:ilvl="7" w:tplc="04160003" w:tentative="1">
      <w:start w:val="1"/>
      <w:numFmt w:val="bullet"/>
      <w:lvlText w:val="o"/>
      <w:lvlJc w:val="left"/>
      <w:pPr>
        <w:ind w:left="7952" w:hanging="360"/>
      </w:pPr>
      <w:rPr>
        <w:rFonts w:ascii="Courier New" w:hAnsi="Courier New" w:cs="Courier New" w:hint="default"/>
      </w:rPr>
    </w:lvl>
    <w:lvl w:ilvl="8" w:tplc="04160005" w:tentative="1">
      <w:start w:val="1"/>
      <w:numFmt w:val="bullet"/>
      <w:lvlText w:val=""/>
      <w:lvlJc w:val="left"/>
      <w:pPr>
        <w:ind w:left="8672" w:hanging="360"/>
      </w:pPr>
      <w:rPr>
        <w:rFonts w:ascii="Wingdings" w:hAnsi="Wingdings" w:hint="default"/>
      </w:rPr>
    </w:lvl>
  </w:abstractNum>
  <w:abstractNum w:abstractNumId="16" w15:restartNumberingAfterBreak="0">
    <w:nsid w:val="24062081"/>
    <w:multiLevelType w:val="hybridMultilevel"/>
    <w:tmpl w:val="65922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6536DFB"/>
    <w:multiLevelType w:val="hybridMultilevel"/>
    <w:tmpl w:val="260C106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15:restartNumberingAfterBreak="0">
    <w:nsid w:val="270A5B89"/>
    <w:multiLevelType w:val="hybridMultilevel"/>
    <w:tmpl w:val="CC6CE422"/>
    <w:lvl w:ilvl="0" w:tplc="FDB4A52E">
      <w:start w:val="1"/>
      <w:numFmt w:val="upperRoman"/>
      <w:lvlText w:val="%1."/>
      <w:lvlJc w:val="right"/>
      <w:pPr>
        <w:ind w:left="1004" w:hanging="360"/>
      </w:pPr>
      <w:rPr>
        <w:rFonts w:ascii="Calibri" w:hAnsi="Calibri" w:cs="Times New Roman" w:hint="default"/>
        <w:sz w:val="24"/>
      </w:r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start w:val="1"/>
      <w:numFmt w:val="decimal"/>
      <w:lvlText w:val="%4."/>
      <w:lvlJc w:val="left"/>
      <w:pPr>
        <w:ind w:left="3164" w:hanging="360"/>
      </w:pPr>
    </w:lvl>
    <w:lvl w:ilvl="4" w:tplc="04160019">
      <w:start w:val="1"/>
      <w:numFmt w:val="lowerLetter"/>
      <w:lvlText w:val="%5."/>
      <w:lvlJc w:val="left"/>
      <w:pPr>
        <w:ind w:left="3884" w:hanging="360"/>
      </w:pPr>
    </w:lvl>
    <w:lvl w:ilvl="5" w:tplc="0416001B">
      <w:start w:val="1"/>
      <w:numFmt w:val="lowerRoman"/>
      <w:lvlText w:val="%6."/>
      <w:lvlJc w:val="right"/>
      <w:pPr>
        <w:ind w:left="4604" w:hanging="180"/>
      </w:pPr>
    </w:lvl>
    <w:lvl w:ilvl="6" w:tplc="0416000F">
      <w:start w:val="1"/>
      <w:numFmt w:val="decimal"/>
      <w:lvlText w:val="%7."/>
      <w:lvlJc w:val="left"/>
      <w:pPr>
        <w:ind w:left="5324" w:hanging="360"/>
      </w:pPr>
    </w:lvl>
    <w:lvl w:ilvl="7" w:tplc="04160019">
      <w:start w:val="1"/>
      <w:numFmt w:val="lowerLetter"/>
      <w:lvlText w:val="%8."/>
      <w:lvlJc w:val="left"/>
      <w:pPr>
        <w:ind w:left="6044" w:hanging="360"/>
      </w:pPr>
    </w:lvl>
    <w:lvl w:ilvl="8" w:tplc="0416001B">
      <w:start w:val="1"/>
      <w:numFmt w:val="lowerRoman"/>
      <w:lvlText w:val="%9."/>
      <w:lvlJc w:val="right"/>
      <w:pPr>
        <w:ind w:left="6764" w:hanging="180"/>
      </w:pPr>
    </w:lvl>
  </w:abstractNum>
  <w:abstractNum w:abstractNumId="19"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7EF41E4"/>
    <w:multiLevelType w:val="hybridMultilevel"/>
    <w:tmpl w:val="0206DDB2"/>
    <w:lvl w:ilvl="0" w:tplc="04160013">
      <w:start w:val="1"/>
      <w:numFmt w:val="upperRoman"/>
      <w:lvlText w:val="%1."/>
      <w:lvlJc w:val="right"/>
      <w:pPr>
        <w:ind w:left="1004" w:hanging="360"/>
      </w:p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start w:val="1"/>
      <w:numFmt w:val="decimal"/>
      <w:lvlText w:val="%4."/>
      <w:lvlJc w:val="left"/>
      <w:pPr>
        <w:ind w:left="3164" w:hanging="360"/>
      </w:pPr>
    </w:lvl>
    <w:lvl w:ilvl="4" w:tplc="04160019">
      <w:start w:val="1"/>
      <w:numFmt w:val="lowerLetter"/>
      <w:lvlText w:val="%5."/>
      <w:lvlJc w:val="left"/>
      <w:pPr>
        <w:ind w:left="3884" w:hanging="360"/>
      </w:pPr>
    </w:lvl>
    <w:lvl w:ilvl="5" w:tplc="0416001B">
      <w:start w:val="1"/>
      <w:numFmt w:val="lowerRoman"/>
      <w:lvlText w:val="%6."/>
      <w:lvlJc w:val="right"/>
      <w:pPr>
        <w:ind w:left="4604" w:hanging="180"/>
      </w:pPr>
    </w:lvl>
    <w:lvl w:ilvl="6" w:tplc="0416000F">
      <w:start w:val="1"/>
      <w:numFmt w:val="decimal"/>
      <w:lvlText w:val="%7."/>
      <w:lvlJc w:val="left"/>
      <w:pPr>
        <w:ind w:left="5324" w:hanging="360"/>
      </w:pPr>
    </w:lvl>
    <w:lvl w:ilvl="7" w:tplc="04160019">
      <w:start w:val="1"/>
      <w:numFmt w:val="lowerLetter"/>
      <w:lvlText w:val="%8."/>
      <w:lvlJc w:val="left"/>
      <w:pPr>
        <w:ind w:left="6044" w:hanging="360"/>
      </w:pPr>
    </w:lvl>
    <w:lvl w:ilvl="8" w:tplc="0416001B">
      <w:start w:val="1"/>
      <w:numFmt w:val="lowerRoman"/>
      <w:lvlText w:val="%9."/>
      <w:lvlJc w:val="right"/>
      <w:pPr>
        <w:ind w:left="6764" w:hanging="180"/>
      </w:pPr>
    </w:lvl>
  </w:abstractNum>
  <w:abstractNum w:abstractNumId="21" w15:restartNumberingAfterBreak="0">
    <w:nsid w:val="29F71B92"/>
    <w:multiLevelType w:val="hybridMultilevel"/>
    <w:tmpl w:val="D938B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23F46E2"/>
    <w:multiLevelType w:val="hybridMultilevel"/>
    <w:tmpl w:val="7E8C40F4"/>
    <w:lvl w:ilvl="0" w:tplc="18B66B4A">
      <w:start w:val="29"/>
      <w:numFmt w:val="bullet"/>
      <w:lvlText w:val=""/>
      <w:lvlJc w:val="left"/>
      <w:pPr>
        <w:ind w:left="2628"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23" w15:restartNumberingAfterBreak="0">
    <w:nsid w:val="369114B9"/>
    <w:multiLevelType w:val="hybridMultilevel"/>
    <w:tmpl w:val="80BC3E84"/>
    <w:lvl w:ilvl="0" w:tplc="ED0EC62C">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A587D55"/>
    <w:multiLevelType w:val="hybridMultilevel"/>
    <w:tmpl w:val="14B23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E1276F3"/>
    <w:multiLevelType w:val="hybridMultilevel"/>
    <w:tmpl w:val="2C24D05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CC4E4E"/>
    <w:multiLevelType w:val="hybridMultilevel"/>
    <w:tmpl w:val="98741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35148DF"/>
    <w:multiLevelType w:val="hybridMultilevel"/>
    <w:tmpl w:val="B8B46638"/>
    <w:lvl w:ilvl="0" w:tplc="FDB4A52E">
      <w:start w:val="1"/>
      <w:numFmt w:val="upperRoman"/>
      <w:lvlText w:val="%1."/>
      <w:lvlJc w:val="right"/>
      <w:pPr>
        <w:ind w:left="720" w:hanging="360"/>
      </w:pPr>
      <w:rPr>
        <w:rFonts w:ascii="Calibri" w:hAnsi="Calibri" w:cs="Times New Roman" w:hint="default"/>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15:restartNumberingAfterBreak="0">
    <w:nsid w:val="47AE1B28"/>
    <w:multiLevelType w:val="hybridMultilevel"/>
    <w:tmpl w:val="FB126AC8"/>
    <w:lvl w:ilvl="0" w:tplc="A7808D4E">
      <w:numFmt w:val="bullet"/>
      <w:lvlText w:val="-"/>
      <w:lvlJc w:val="left"/>
      <w:pPr>
        <w:tabs>
          <w:tab w:val="num" w:pos="786"/>
        </w:tabs>
        <w:ind w:left="786" w:hanging="360"/>
      </w:pPr>
      <w:rPr>
        <w:rFonts w:ascii="Times New Roman" w:hAnsi="Times New Roman"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E23187"/>
    <w:multiLevelType w:val="hybridMultilevel"/>
    <w:tmpl w:val="727C87B0"/>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15:restartNumberingAfterBreak="0">
    <w:nsid w:val="4C87231B"/>
    <w:multiLevelType w:val="hybridMultilevel"/>
    <w:tmpl w:val="02248C1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1" w15:restartNumberingAfterBreak="0">
    <w:nsid w:val="50034796"/>
    <w:multiLevelType w:val="hybridMultilevel"/>
    <w:tmpl w:val="29E813DE"/>
    <w:lvl w:ilvl="0" w:tplc="66B6E552">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2" w15:restartNumberingAfterBreak="0">
    <w:nsid w:val="5ABA514C"/>
    <w:multiLevelType w:val="hybridMultilevel"/>
    <w:tmpl w:val="CCD21C04"/>
    <w:lvl w:ilvl="0" w:tplc="44E0BFB4">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5EF705DD"/>
    <w:multiLevelType w:val="hybridMultilevel"/>
    <w:tmpl w:val="BE72900A"/>
    <w:lvl w:ilvl="0" w:tplc="6B481778">
      <w:start w:val="1"/>
      <w:numFmt w:val="decimal"/>
      <w:lvlText w:val="%1-"/>
      <w:lvlJc w:val="left"/>
      <w:pPr>
        <w:ind w:left="3479"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4" w15:restartNumberingAfterBreak="0">
    <w:nsid w:val="63BE4E7E"/>
    <w:multiLevelType w:val="hybridMultilevel"/>
    <w:tmpl w:val="D558240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8A2A77"/>
    <w:multiLevelType w:val="hybridMultilevel"/>
    <w:tmpl w:val="B3403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9B176E0"/>
    <w:multiLevelType w:val="hybridMultilevel"/>
    <w:tmpl w:val="64080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302540D"/>
    <w:multiLevelType w:val="multilevel"/>
    <w:tmpl w:val="0A7C9F9E"/>
    <w:lvl w:ilvl="0">
      <w:start w:val="1"/>
      <w:numFmt w:val="decimal"/>
      <w:lvlText w:val="%1."/>
      <w:lvlJc w:val="left"/>
      <w:pPr>
        <w:ind w:left="644"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38" w15:restartNumberingAfterBreak="0">
    <w:nsid w:val="78646F8D"/>
    <w:multiLevelType w:val="hybridMultilevel"/>
    <w:tmpl w:val="76D8BD6C"/>
    <w:lvl w:ilvl="0" w:tplc="04160019">
      <w:start w:val="1"/>
      <w:numFmt w:val="lowerLetter"/>
      <w:lvlText w:val="%1."/>
      <w:lvlJc w:val="left"/>
      <w:pPr>
        <w:tabs>
          <w:tab w:val="num" w:pos="1776"/>
        </w:tabs>
        <w:ind w:left="1776" w:hanging="360"/>
      </w:p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num w:numId="1">
    <w:abstractNumId w:val="38"/>
  </w:num>
  <w:num w:numId="2">
    <w:abstractNumId w:val="22"/>
  </w:num>
  <w:num w:numId="3">
    <w:abstractNumId w:val="12"/>
  </w:num>
  <w:num w:numId="4">
    <w:abstractNumId w:val="24"/>
  </w:num>
  <w:num w:numId="5">
    <w:abstractNumId w:val="19"/>
  </w:num>
  <w:num w:numId="6">
    <w:abstractNumId w:val="16"/>
  </w:num>
  <w:num w:numId="7">
    <w:abstractNumId w:val="11"/>
  </w:num>
  <w:num w:numId="8">
    <w:abstractNumId w:val="36"/>
  </w:num>
  <w:num w:numId="9">
    <w:abstractNumId w:val="35"/>
  </w:num>
  <w:num w:numId="10">
    <w:abstractNumId w:val="8"/>
  </w:num>
  <w:num w:numId="11">
    <w:abstractNumId w:val="7"/>
  </w:num>
  <w:num w:numId="12">
    <w:abstractNumId w:val="9"/>
  </w:num>
  <w:num w:numId="13">
    <w:abstractNumId w:val="26"/>
  </w:num>
  <w:num w:numId="14">
    <w:abstractNumId w:val="21"/>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22"/>
    <w:lvlOverride w:ilvl="0"/>
    <w:lvlOverride w:ilvl="1"/>
    <w:lvlOverride w:ilvl="2"/>
    <w:lvlOverride w:ilvl="3"/>
    <w:lvlOverride w:ilvl="4"/>
    <w:lvlOverride w:ilvl="5"/>
    <w:lvlOverride w:ilvl="6"/>
    <w:lvlOverride w:ilvl="7"/>
    <w:lvlOverride w:ilvl="8"/>
  </w:num>
  <w:num w:numId="23">
    <w:abstractNumId w:val="21"/>
    <w:lvlOverride w:ilvl="0"/>
    <w:lvlOverride w:ilvl="1"/>
    <w:lvlOverride w:ilvl="2"/>
    <w:lvlOverride w:ilvl="3"/>
    <w:lvlOverride w:ilvl="4"/>
    <w:lvlOverride w:ilvl="5"/>
    <w:lvlOverride w:ilvl="6"/>
    <w:lvlOverride w:ilvl="7"/>
    <w:lvlOverride w:ilvl="8"/>
  </w:num>
  <w:num w:numId="24">
    <w:abstractNumId w:val="12"/>
    <w:lvlOverride w:ilvl="0"/>
    <w:lvlOverride w:ilvl="1"/>
    <w:lvlOverride w:ilvl="2"/>
    <w:lvlOverride w:ilvl="3"/>
    <w:lvlOverride w:ilvl="4"/>
    <w:lvlOverride w:ilvl="5"/>
    <w:lvlOverride w:ilvl="6"/>
    <w:lvlOverride w:ilvl="7"/>
    <w:lvlOverride w:ilvl="8"/>
  </w:num>
  <w:num w:numId="25">
    <w:abstractNumId w:val="19"/>
    <w:lvlOverride w:ilvl="0"/>
    <w:lvlOverride w:ilvl="1"/>
    <w:lvlOverride w:ilvl="2"/>
    <w:lvlOverride w:ilvl="3"/>
    <w:lvlOverride w:ilvl="4"/>
    <w:lvlOverride w:ilvl="5"/>
    <w:lvlOverride w:ilvl="6"/>
    <w:lvlOverride w:ilvl="7"/>
    <w:lvlOverride w:ilvl="8"/>
  </w:num>
  <w:num w:numId="26">
    <w:abstractNumId w:val="8"/>
    <w:lvlOverride w:ilvl="0"/>
    <w:lvlOverride w:ilvl="1"/>
    <w:lvlOverride w:ilvl="2"/>
    <w:lvlOverride w:ilvl="3"/>
    <w:lvlOverride w:ilvl="4"/>
    <w:lvlOverride w:ilvl="5"/>
    <w:lvlOverride w:ilvl="6"/>
    <w:lvlOverride w:ilvl="7"/>
    <w:lvlOverride w:ilvl="8"/>
  </w:num>
  <w:num w:numId="27">
    <w:abstractNumId w:val="16"/>
    <w:lvlOverride w:ilvl="0"/>
    <w:lvlOverride w:ilvl="1"/>
    <w:lvlOverride w:ilvl="2"/>
    <w:lvlOverride w:ilvl="3"/>
    <w:lvlOverride w:ilvl="4"/>
    <w:lvlOverride w:ilvl="5"/>
    <w:lvlOverride w:ilvl="6"/>
    <w:lvlOverride w:ilvl="7"/>
    <w:lvlOverride w:ilvl="8"/>
  </w:num>
  <w:num w:numId="28">
    <w:abstractNumId w:val="36"/>
    <w:lvlOverride w:ilvl="0"/>
    <w:lvlOverride w:ilvl="1"/>
    <w:lvlOverride w:ilvl="2"/>
    <w:lvlOverride w:ilvl="3"/>
    <w:lvlOverride w:ilvl="4"/>
    <w:lvlOverride w:ilvl="5"/>
    <w:lvlOverride w:ilvl="6"/>
    <w:lvlOverride w:ilvl="7"/>
    <w:lvlOverride w:ilvl="8"/>
  </w:num>
  <w:num w:numId="29">
    <w:abstractNumId w:val="9"/>
    <w:lvlOverride w:ilvl="0"/>
    <w:lvlOverride w:ilvl="1"/>
    <w:lvlOverride w:ilvl="2"/>
    <w:lvlOverride w:ilvl="3"/>
    <w:lvlOverride w:ilvl="4"/>
    <w:lvlOverride w:ilvl="5"/>
    <w:lvlOverride w:ilvl="6"/>
    <w:lvlOverride w:ilvl="7"/>
    <w:lvlOverride w:ilvl="8"/>
  </w:num>
  <w:num w:numId="30">
    <w:abstractNumId w:val="31"/>
  </w:num>
  <w:num w:numId="31">
    <w:abstractNumId w:val="34"/>
  </w:num>
  <w:num w:numId="32">
    <w:abstractNumId w:val="25"/>
  </w:num>
  <w:num w:numId="33">
    <w:abstractNumId w:val="30"/>
  </w:num>
  <w:num w:numId="34">
    <w:abstractNumId w:val="15"/>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2"/>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8"/>
  </w:num>
  <w:num w:numId="47">
    <w:abstractNumId w:val="23"/>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1422E"/>
    <w:rsid w:val="00020EC9"/>
    <w:rsid w:val="00020F74"/>
    <w:rsid w:val="00021C42"/>
    <w:rsid w:val="00023B96"/>
    <w:rsid w:val="000328CD"/>
    <w:rsid w:val="00032BED"/>
    <w:rsid w:val="00034535"/>
    <w:rsid w:val="00041FD1"/>
    <w:rsid w:val="000422FE"/>
    <w:rsid w:val="00043DEE"/>
    <w:rsid w:val="00044F2C"/>
    <w:rsid w:val="00053320"/>
    <w:rsid w:val="0005795D"/>
    <w:rsid w:val="000579C8"/>
    <w:rsid w:val="000665E4"/>
    <w:rsid w:val="00067C4B"/>
    <w:rsid w:val="00074AAF"/>
    <w:rsid w:val="00084FCE"/>
    <w:rsid w:val="0008512E"/>
    <w:rsid w:val="00087AAE"/>
    <w:rsid w:val="000945F0"/>
    <w:rsid w:val="00094F3D"/>
    <w:rsid w:val="00097670"/>
    <w:rsid w:val="000A1498"/>
    <w:rsid w:val="000A20D8"/>
    <w:rsid w:val="000A3D13"/>
    <w:rsid w:val="000A58D8"/>
    <w:rsid w:val="000A643B"/>
    <w:rsid w:val="000B43E9"/>
    <w:rsid w:val="000C28FB"/>
    <w:rsid w:val="000C3715"/>
    <w:rsid w:val="000C72F5"/>
    <w:rsid w:val="000C7776"/>
    <w:rsid w:val="000D08CB"/>
    <w:rsid w:val="000D3A9C"/>
    <w:rsid w:val="000D6A2C"/>
    <w:rsid w:val="000E32D0"/>
    <w:rsid w:val="000F01F5"/>
    <w:rsid w:val="000F1FC7"/>
    <w:rsid w:val="000F1FCE"/>
    <w:rsid w:val="000F6BC9"/>
    <w:rsid w:val="00102B43"/>
    <w:rsid w:val="00102B4E"/>
    <w:rsid w:val="001101F2"/>
    <w:rsid w:val="00110549"/>
    <w:rsid w:val="00115E9E"/>
    <w:rsid w:val="00122688"/>
    <w:rsid w:val="00125D54"/>
    <w:rsid w:val="00133BAD"/>
    <w:rsid w:val="001417D5"/>
    <w:rsid w:val="00153F24"/>
    <w:rsid w:val="001578F0"/>
    <w:rsid w:val="001607B9"/>
    <w:rsid w:val="001613BA"/>
    <w:rsid w:val="00161704"/>
    <w:rsid w:val="001639B9"/>
    <w:rsid w:val="00163D82"/>
    <w:rsid w:val="001652F5"/>
    <w:rsid w:val="001653A8"/>
    <w:rsid w:val="00167910"/>
    <w:rsid w:val="00171106"/>
    <w:rsid w:val="001768AD"/>
    <w:rsid w:val="00183587"/>
    <w:rsid w:val="001846E7"/>
    <w:rsid w:val="00185D4B"/>
    <w:rsid w:val="00191C5A"/>
    <w:rsid w:val="0019613A"/>
    <w:rsid w:val="00196F93"/>
    <w:rsid w:val="00197C43"/>
    <w:rsid w:val="001A03FE"/>
    <w:rsid w:val="001A048D"/>
    <w:rsid w:val="001B0207"/>
    <w:rsid w:val="001B1759"/>
    <w:rsid w:val="001B347F"/>
    <w:rsid w:val="001B4972"/>
    <w:rsid w:val="001C0314"/>
    <w:rsid w:val="001C130C"/>
    <w:rsid w:val="001C4F47"/>
    <w:rsid w:val="001C727C"/>
    <w:rsid w:val="001D2458"/>
    <w:rsid w:val="001D54EF"/>
    <w:rsid w:val="001E580B"/>
    <w:rsid w:val="001E5D33"/>
    <w:rsid w:val="001F778F"/>
    <w:rsid w:val="00201A7B"/>
    <w:rsid w:val="0020729A"/>
    <w:rsid w:val="00211EA9"/>
    <w:rsid w:val="002127FA"/>
    <w:rsid w:val="002131C4"/>
    <w:rsid w:val="00215379"/>
    <w:rsid w:val="00215D37"/>
    <w:rsid w:val="00220C24"/>
    <w:rsid w:val="002227DB"/>
    <w:rsid w:val="00226B6F"/>
    <w:rsid w:val="00226CD0"/>
    <w:rsid w:val="00232B72"/>
    <w:rsid w:val="00236401"/>
    <w:rsid w:val="0024256F"/>
    <w:rsid w:val="00246F3F"/>
    <w:rsid w:val="00251ECE"/>
    <w:rsid w:val="0025220C"/>
    <w:rsid w:val="00252933"/>
    <w:rsid w:val="0026152E"/>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C46AF"/>
    <w:rsid w:val="002D2BEA"/>
    <w:rsid w:val="002E292D"/>
    <w:rsid w:val="002E413A"/>
    <w:rsid w:val="002E6184"/>
    <w:rsid w:val="002E6237"/>
    <w:rsid w:val="002E659B"/>
    <w:rsid w:val="002F1F42"/>
    <w:rsid w:val="00300DCD"/>
    <w:rsid w:val="00303427"/>
    <w:rsid w:val="00303E1F"/>
    <w:rsid w:val="0030609A"/>
    <w:rsid w:val="003069B9"/>
    <w:rsid w:val="0031079C"/>
    <w:rsid w:val="003141C7"/>
    <w:rsid w:val="00317AB2"/>
    <w:rsid w:val="00321E4E"/>
    <w:rsid w:val="003240DE"/>
    <w:rsid w:val="0033765A"/>
    <w:rsid w:val="0033798A"/>
    <w:rsid w:val="00337CD7"/>
    <w:rsid w:val="00340767"/>
    <w:rsid w:val="003452F7"/>
    <w:rsid w:val="003517F5"/>
    <w:rsid w:val="003532D4"/>
    <w:rsid w:val="0035649E"/>
    <w:rsid w:val="00356BFB"/>
    <w:rsid w:val="00364FA0"/>
    <w:rsid w:val="0036616A"/>
    <w:rsid w:val="00366818"/>
    <w:rsid w:val="00367060"/>
    <w:rsid w:val="00372D5C"/>
    <w:rsid w:val="00375AAF"/>
    <w:rsid w:val="0038674E"/>
    <w:rsid w:val="00395A1A"/>
    <w:rsid w:val="00396450"/>
    <w:rsid w:val="0039712B"/>
    <w:rsid w:val="00397F88"/>
    <w:rsid w:val="003A10B9"/>
    <w:rsid w:val="003A4643"/>
    <w:rsid w:val="003A46E6"/>
    <w:rsid w:val="003B72DA"/>
    <w:rsid w:val="003C3D6C"/>
    <w:rsid w:val="003C458A"/>
    <w:rsid w:val="003C46E9"/>
    <w:rsid w:val="003C50F0"/>
    <w:rsid w:val="003C6DBC"/>
    <w:rsid w:val="003C7422"/>
    <w:rsid w:val="003D748F"/>
    <w:rsid w:val="003D7AA7"/>
    <w:rsid w:val="003E1BE0"/>
    <w:rsid w:val="003E5D0A"/>
    <w:rsid w:val="003E6A84"/>
    <w:rsid w:val="003E7326"/>
    <w:rsid w:val="003E7C24"/>
    <w:rsid w:val="003F088F"/>
    <w:rsid w:val="003F0EE4"/>
    <w:rsid w:val="003F2BA3"/>
    <w:rsid w:val="00403099"/>
    <w:rsid w:val="004046B3"/>
    <w:rsid w:val="00407FD2"/>
    <w:rsid w:val="0041468B"/>
    <w:rsid w:val="00415227"/>
    <w:rsid w:val="00420592"/>
    <w:rsid w:val="00420C11"/>
    <w:rsid w:val="00425207"/>
    <w:rsid w:val="00433362"/>
    <w:rsid w:val="004336D9"/>
    <w:rsid w:val="00436784"/>
    <w:rsid w:val="00444814"/>
    <w:rsid w:val="00445FBE"/>
    <w:rsid w:val="004461C9"/>
    <w:rsid w:val="00446B39"/>
    <w:rsid w:val="00453B28"/>
    <w:rsid w:val="004578B2"/>
    <w:rsid w:val="00461FAB"/>
    <w:rsid w:val="004625E0"/>
    <w:rsid w:val="00465D44"/>
    <w:rsid w:val="00465EAC"/>
    <w:rsid w:val="00471BCA"/>
    <w:rsid w:val="0047337E"/>
    <w:rsid w:val="00476181"/>
    <w:rsid w:val="00484975"/>
    <w:rsid w:val="00486184"/>
    <w:rsid w:val="004907FD"/>
    <w:rsid w:val="00491B59"/>
    <w:rsid w:val="00493720"/>
    <w:rsid w:val="00497F35"/>
    <w:rsid w:val="004A170D"/>
    <w:rsid w:val="004A189A"/>
    <w:rsid w:val="004B2DB1"/>
    <w:rsid w:val="004B62DC"/>
    <w:rsid w:val="004C044E"/>
    <w:rsid w:val="004C0654"/>
    <w:rsid w:val="004C1177"/>
    <w:rsid w:val="004C28C1"/>
    <w:rsid w:val="004C78E6"/>
    <w:rsid w:val="004D12B4"/>
    <w:rsid w:val="004D4BDD"/>
    <w:rsid w:val="004D58E4"/>
    <w:rsid w:val="004D5DE0"/>
    <w:rsid w:val="004E5EA2"/>
    <w:rsid w:val="004E7993"/>
    <w:rsid w:val="004F3789"/>
    <w:rsid w:val="004F5118"/>
    <w:rsid w:val="004F5896"/>
    <w:rsid w:val="004F7855"/>
    <w:rsid w:val="00500744"/>
    <w:rsid w:val="005036FD"/>
    <w:rsid w:val="005065B5"/>
    <w:rsid w:val="00507D1F"/>
    <w:rsid w:val="00511AF7"/>
    <w:rsid w:val="00513651"/>
    <w:rsid w:val="00513F7A"/>
    <w:rsid w:val="005164F5"/>
    <w:rsid w:val="005167B3"/>
    <w:rsid w:val="005205D5"/>
    <w:rsid w:val="00524561"/>
    <w:rsid w:val="005251EE"/>
    <w:rsid w:val="005324C6"/>
    <w:rsid w:val="00532807"/>
    <w:rsid w:val="005461A0"/>
    <w:rsid w:val="00550E8D"/>
    <w:rsid w:val="00553CE5"/>
    <w:rsid w:val="005553FB"/>
    <w:rsid w:val="00561C74"/>
    <w:rsid w:val="00571D19"/>
    <w:rsid w:val="00575B77"/>
    <w:rsid w:val="0057610A"/>
    <w:rsid w:val="00577D7B"/>
    <w:rsid w:val="005914BA"/>
    <w:rsid w:val="005914E2"/>
    <w:rsid w:val="00595485"/>
    <w:rsid w:val="00596847"/>
    <w:rsid w:val="005A6800"/>
    <w:rsid w:val="005B45A1"/>
    <w:rsid w:val="005C09D8"/>
    <w:rsid w:val="005C12D7"/>
    <w:rsid w:val="005C29BE"/>
    <w:rsid w:val="005C29D4"/>
    <w:rsid w:val="005C6411"/>
    <w:rsid w:val="005D0D8B"/>
    <w:rsid w:val="005D5350"/>
    <w:rsid w:val="005E01E9"/>
    <w:rsid w:val="005E2249"/>
    <w:rsid w:val="005E34B7"/>
    <w:rsid w:val="005F30AE"/>
    <w:rsid w:val="005F379C"/>
    <w:rsid w:val="005F782B"/>
    <w:rsid w:val="006110CF"/>
    <w:rsid w:val="00613765"/>
    <w:rsid w:val="00614F13"/>
    <w:rsid w:val="00627F39"/>
    <w:rsid w:val="00630732"/>
    <w:rsid w:val="00631061"/>
    <w:rsid w:val="00632AC4"/>
    <w:rsid w:val="00633256"/>
    <w:rsid w:val="006355F8"/>
    <w:rsid w:val="00636C93"/>
    <w:rsid w:val="00641BCE"/>
    <w:rsid w:val="00656D13"/>
    <w:rsid w:val="00657E21"/>
    <w:rsid w:val="006679AA"/>
    <w:rsid w:val="00667C4C"/>
    <w:rsid w:val="00672C97"/>
    <w:rsid w:val="00673C6F"/>
    <w:rsid w:val="0067489C"/>
    <w:rsid w:val="00674C5F"/>
    <w:rsid w:val="0067791B"/>
    <w:rsid w:val="0068035B"/>
    <w:rsid w:val="00681302"/>
    <w:rsid w:val="00681BA7"/>
    <w:rsid w:val="00683474"/>
    <w:rsid w:val="006846C1"/>
    <w:rsid w:val="006852B6"/>
    <w:rsid w:val="00685D7F"/>
    <w:rsid w:val="006870EF"/>
    <w:rsid w:val="006929C8"/>
    <w:rsid w:val="00695270"/>
    <w:rsid w:val="006A27CE"/>
    <w:rsid w:val="006A428E"/>
    <w:rsid w:val="006A69D0"/>
    <w:rsid w:val="006B6874"/>
    <w:rsid w:val="006C0335"/>
    <w:rsid w:val="006C2E33"/>
    <w:rsid w:val="006D0089"/>
    <w:rsid w:val="006D33AF"/>
    <w:rsid w:val="006D498D"/>
    <w:rsid w:val="006D5F06"/>
    <w:rsid w:val="006E66B5"/>
    <w:rsid w:val="006E6A39"/>
    <w:rsid w:val="006F00A5"/>
    <w:rsid w:val="006F14CD"/>
    <w:rsid w:val="006F209B"/>
    <w:rsid w:val="006F223E"/>
    <w:rsid w:val="006F3E8E"/>
    <w:rsid w:val="006F52C1"/>
    <w:rsid w:val="006F6776"/>
    <w:rsid w:val="007002B6"/>
    <w:rsid w:val="00712557"/>
    <w:rsid w:val="0071603A"/>
    <w:rsid w:val="00720CCE"/>
    <w:rsid w:val="007213D9"/>
    <w:rsid w:val="00725721"/>
    <w:rsid w:val="007307FD"/>
    <w:rsid w:val="00732F9E"/>
    <w:rsid w:val="00741DE9"/>
    <w:rsid w:val="00743E9D"/>
    <w:rsid w:val="007450A1"/>
    <w:rsid w:val="00745D13"/>
    <w:rsid w:val="007471DA"/>
    <w:rsid w:val="00754BE5"/>
    <w:rsid w:val="007561E0"/>
    <w:rsid w:val="00761CFD"/>
    <w:rsid w:val="0077161B"/>
    <w:rsid w:val="00771DC4"/>
    <w:rsid w:val="0077546E"/>
    <w:rsid w:val="007758B5"/>
    <w:rsid w:val="00776284"/>
    <w:rsid w:val="007771D7"/>
    <w:rsid w:val="00782257"/>
    <w:rsid w:val="00782439"/>
    <w:rsid w:val="00782787"/>
    <w:rsid w:val="007875CF"/>
    <w:rsid w:val="007900C2"/>
    <w:rsid w:val="00792A48"/>
    <w:rsid w:val="00797D8E"/>
    <w:rsid w:val="007A0DF3"/>
    <w:rsid w:val="007A115D"/>
    <w:rsid w:val="007A11B1"/>
    <w:rsid w:val="007A1A97"/>
    <w:rsid w:val="007A5681"/>
    <w:rsid w:val="007A6EAF"/>
    <w:rsid w:val="007B29C1"/>
    <w:rsid w:val="007C5E6A"/>
    <w:rsid w:val="007D0EC8"/>
    <w:rsid w:val="007D3DE6"/>
    <w:rsid w:val="007E1DC9"/>
    <w:rsid w:val="007E3B22"/>
    <w:rsid w:val="007E3DCD"/>
    <w:rsid w:val="007E536C"/>
    <w:rsid w:val="007E6818"/>
    <w:rsid w:val="007F194F"/>
    <w:rsid w:val="007F2AEC"/>
    <w:rsid w:val="007F3BD7"/>
    <w:rsid w:val="007F75E9"/>
    <w:rsid w:val="008005D7"/>
    <w:rsid w:val="008077B3"/>
    <w:rsid w:val="00807ABF"/>
    <w:rsid w:val="008141E5"/>
    <w:rsid w:val="00814AA8"/>
    <w:rsid w:val="008200F7"/>
    <w:rsid w:val="008243E5"/>
    <w:rsid w:val="008245CA"/>
    <w:rsid w:val="008246DD"/>
    <w:rsid w:val="00825B26"/>
    <w:rsid w:val="008278CA"/>
    <w:rsid w:val="008308D6"/>
    <w:rsid w:val="00836220"/>
    <w:rsid w:val="008418B9"/>
    <w:rsid w:val="0084385E"/>
    <w:rsid w:val="0084560A"/>
    <w:rsid w:val="008503A8"/>
    <w:rsid w:val="00850750"/>
    <w:rsid w:val="008522BA"/>
    <w:rsid w:val="0085651F"/>
    <w:rsid w:val="00863AAD"/>
    <w:rsid w:val="00865C22"/>
    <w:rsid w:val="0086755A"/>
    <w:rsid w:val="008724CD"/>
    <w:rsid w:val="0087350B"/>
    <w:rsid w:val="00875A0E"/>
    <w:rsid w:val="008845E2"/>
    <w:rsid w:val="008848AE"/>
    <w:rsid w:val="008870A8"/>
    <w:rsid w:val="00893A9A"/>
    <w:rsid w:val="00897995"/>
    <w:rsid w:val="008A219D"/>
    <w:rsid w:val="008B1418"/>
    <w:rsid w:val="008B199B"/>
    <w:rsid w:val="008B2397"/>
    <w:rsid w:val="008B3376"/>
    <w:rsid w:val="008B6E3B"/>
    <w:rsid w:val="008B7368"/>
    <w:rsid w:val="008B7513"/>
    <w:rsid w:val="008B7AE0"/>
    <w:rsid w:val="008C057B"/>
    <w:rsid w:val="008C0BC8"/>
    <w:rsid w:val="008C2D8D"/>
    <w:rsid w:val="008C6644"/>
    <w:rsid w:val="008C7625"/>
    <w:rsid w:val="008C7CC5"/>
    <w:rsid w:val="008D051C"/>
    <w:rsid w:val="008D1FEF"/>
    <w:rsid w:val="008D7796"/>
    <w:rsid w:val="008E0087"/>
    <w:rsid w:val="008E1853"/>
    <w:rsid w:val="008F1C37"/>
    <w:rsid w:val="008F23B3"/>
    <w:rsid w:val="008F5E38"/>
    <w:rsid w:val="0090032A"/>
    <w:rsid w:val="00903DE2"/>
    <w:rsid w:val="00905357"/>
    <w:rsid w:val="009143D8"/>
    <w:rsid w:val="0091474D"/>
    <w:rsid w:val="009164C8"/>
    <w:rsid w:val="0091786B"/>
    <w:rsid w:val="009272F3"/>
    <w:rsid w:val="00931434"/>
    <w:rsid w:val="00934845"/>
    <w:rsid w:val="00943529"/>
    <w:rsid w:val="00947DF5"/>
    <w:rsid w:val="00956924"/>
    <w:rsid w:val="00961A1D"/>
    <w:rsid w:val="00961B6C"/>
    <w:rsid w:val="00967BBB"/>
    <w:rsid w:val="00967C97"/>
    <w:rsid w:val="00975A44"/>
    <w:rsid w:val="00976478"/>
    <w:rsid w:val="009806DA"/>
    <w:rsid w:val="00980877"/>
    <w:rsid w:val="00984327"/>
    <w:rsid w:val="009844DF"/>
    <w:rsid w:val="00984EF2"/>
    <w:rsid w:val="00985678"/>
    <w:rsid w:val="00986CB8"/>
    <w:rsid w:val="00987CA6"/>
    <w:rsid w:val="00990BD9"/>
    <w:rsid w:val="00996973"/>
    <w:rsid w:val="009A7C6E"/>
    <w:rsid w:val="009B3260"/>
    <w:rsid w:val="009C0236"/>
    <w:rsid w:val="009C2AB8"/>
    <w:rsid w:val="009C2C53"/>
    <w:rsid w:val="009C47EB"/>
    <w:rsid w:val="009C7337"/>
    <w:rsid w:val="009D3F09"/>
    <w:rsid w:val="009D6067"/>
    <w:rsid w:val="009D613D"/>
    <w:rsid w:val="009E1559"/>
    <w:rsid w:val="009E16D6"/>
    <w:rsid w:val="009E2E79"/>
    <w:rsid w:val="009F0DC1"/>
    <w:rsid w:val="009F111F"/>
    <w:rsid w:val="009F17F6"/>
    <w:rsid w:val="009F2F82"/>
    <w:rsid w:val="009F4703"/>
    <w:rsid w:val="009F73A4"/>
    <w:rsid w:val="009F748B"/>
    <w:rsid w:val="00A0675D"/>
    <w:rsid w:val="00A06D24"/>
    <w:rsid w:val="00A075E2"/>
    <w:rsid w:val="00A13132"/>
    <w:rsid w:val="00A22A22"/>
    <w:rsid w:val="00A24CEA"/>
    <w:rsid w:val="00A308EE"/>
    <w:rsid w:val="00A316B9"/>
    <w:rsid w:val="00A32447"/>
    <w:rsid w:val="00A36EA9"/>
    <w:rsid w:val="00A40845"/>
    <w:rsid w:val="00A44790"/>
    <w:rsid w:val="00A457A2"/>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6094"/>
    <w:rsid w:val="00A772D5"/>
    <w:rsid w:val="00A815AB"/>
    <w:rsid w:val="00A82964"/>
    <w:rsid w:val="00A83444"/>
    <w:rsid w:val="00A8452A"/>
    <w:rsid w:val="00A91F92"/>
    <w:rsid w:val="00A938CC"/>
    <w:rsid w:val="00AA1707"/>
    <w:rsid w:val="00AA2F3A"/>
    <w:rsid w:val="00AA5A4A"/>
    <w:rsid w:val="00AB12C7"/>
    <w:rsid w:val="00AB56A6"/>
    <w:rsid w:val="00AC7E81"/>
    <w:rsid w:val="00AD1E4A"/>
    <w:rsid w:val="00AD59F3"/>
    <w:rsid w:val="00AD643E"/>
    <w:rsid w:val="00AE0B82"/>
    <w:rsid w:val="00AE6CEF"/>
    <w:rsid w:val="00AF28FE"/>
    <w:rsid w:val="00B0263C"/>
    <w:rsid w:val="00B032F9"/>
    <w:rsid w:val="00B04377"/>
    <w:rsid w:val="00B04738"/>
    <w:rsid w:val="00B06342"/>
    <w:rsid w:val="00B208BE"/>
    <w:rsid w:val="00B249D9"/>
    <w:rsid w:val="00B2699D"/>
    <w:rsid w:val="00B33446"/>
    <w:rsid w:val="00B34A34"/>
    <w:rsid w:val="00B36A02"/>
    <w:rsid w:val="00B36A4E"/>
    <w:rsid w:val="00B37F7A"/>
    <w:rsid w:val="00B432F3"/>
    <w:rsid w:val="00B447D8"/>
    <w:rsid w:val="00B47342"/>
    <w:rsid w:val="00B52881"/>
    <w:rsid w:val="00B52F42"/>
    <w:rsid w:val="00B630E7"/>
    <w:rsid w:val="00B6358F"/>
    <w:rsid w:val="00B661D7"/>
    <w:rsid w:val="00B70011"/>
    <w:rsid w:val="00B712FF"/>
    <w:rsid w:val="00B7483D"/>
    <w:rsid w:val="00B7611E"/>
    <w:rsid w:val="00B8029B"/>
    <w:rsid w:val="00B81D61"/>
    <w:rsid w:val="00B832A8"/>
    <w:rsid w:val="00B839A3"/>
    <w:rsid w:val="00B83F36"/>
    <w:rsid w:val="00B86CED"/>
    <w:rsid w:val="00B87366"/>
    <w:rsid w:val="00B910FF"/>
    <w:rsid w:val="00B95718"/>
    <w:rsid w:val="00B97DC7"/>
    <w:rsid w:val="00BA07D4"/>
    <w:rsid w:val="00BA51B3"/>
    <w:rsid w:val="00BA6172"/>
    <w:rsid w:val="00BB3947"/>
    <w:rsid w:val="00BB5A4C"/>
    <w:rsid w:val="00BB6786"/>
    <w:rsid w:val="00BC2FC9"/>
    <w:rsid w:val="00BC35B2"/>
    <w:rsid w:val="00BC4139"/>
    <w:rsid w:val="00BC64B9"/>
    <w:rsid w:val="00BC7A3D"/>
    <w:rsid w:val="00BD17C3"/>
    <w:rsid w:val="00BD1A99"/>
    <w:rsid w:val="00BD223F"/>
    <w:rsid w:val="00BD4F36"/>
    <w:rsid w:val="00BE1152"/>
    <w:rsid w:val="00BE148B"/>
    <w:rsid w:val="00BE4351"/>
    <w:rsid w:val="00BE46D9"/>
    <w:rsid w:val="00BE4C5D"/>
    <w:rsid w:val="00BE7B11"/>
    <w:rsid w:val="00BF7F6E"/>
    <w:rsid w:val="00C03818"/>
    <w:rsid w:val="00C04C2F"/>
    <w:rsid w:val="00C0580A"/>
    <w:rsid w:val="00C11B86"/>
    <w:rsid w:val="00C16289"/>
    <w:rsid w:val="00C2766D"/>
    <w:rsid w:val="00C30A7E"/>
    <w:rsid w:val="00C31C38"/>
    <w:rsid w:val="00C362DA"/>
    <w:rsid w:val="00C44166"/>
    <w:rsid w:val="00C506FA"/>
    <w:rsid w:val="00C50E6F"/>
    <w:rsid w:val="00C57BA4"/>
    <w:rsid w:val="00C64358"/>
    <w:rsid w:val="00C65D3A"/>
    <w:rsid w:val="00C70461"/>
    <w:rsid w:val="00C71645"/>
    <w:rsid w:val="00C77B69"/>
    <w:rsid w:val="00C80B38"/>
    <w:rsid w:val="00C83031"/>
    <w:rsid w:val="00C85965"/>
    <w:rsid w:val="00C86A63"/>
    <w:rsid w:val="00C86ACC"/>
    <w:rsid w:val="00C86E99"/>
    <w:rsid w:val="00C93A29"/>
    <w:rsid w:val="00C942CF"/>
    <w:rsid w:val="00C95DB6"/>
    <w:rsid w:val="00C96E76"/>
    <w:rsid w:val="00C97107"/>
    <w:rsid w:val="00CB01E4"/>
    <w:rsid w:val="00CB1A11"/>
    <w:rsid w:val="00CB1D36"/>
    <w:rsid w:val="00CB51E6"/>
    <w:rsid w:val="00CC0C8F"/>
    <w:rsid w:val="00CC2207"/>
    <w:rsid w:val="00CC2AD0"/>
    <w:rsid w:val="00CC32D6"/>
    <w:rsid w:val="00CD2252"/>
    <w:rsid w:val="00CD4833"/>
    <w:rsid w:val="00CD5F71"/>
    <w:rsid w:val="00CE07A9"/>
    <w:rsid w:val="00CE0BAB"/>
    <w:rsid w:val="00CE48F2"/>
    <w:rsid w:val="00CE5F90"/>
    <w:rsid w:val="00CF1DB5"/>
    <w:rsid w:val="00CF222F"/>
    <w:rsid w:val="00D01750"/>
    <w:rsid w:val="00D057BB"/>
    <w:rsid w:val="00D06229"/>
    <w:rsid w:val="00D13602"/>
    <w:rsid w:val="00D2119C"/>
    <w:rsid w:val="00D22E7B"/>
    <w:rsid w:val="00D23E11"/>
    <w:rsid w:val="00D27FD4"/>
    <w:rsid w:val="00D321DE"/>
    <w:rsid w:val="00D3395D"/>
    <w:rsid w:val="00D36E15"/>
    <w:rsid w:val="00D41A24"/>
    <w:rsid w:val="00D41E05"/>
    <w:rsid w:val="00D42531"/>
    <w:rsid w:val="00D45975"/>
    <w:rsid w:val="00D479B7"/>
    <w:rsid w:val="00D513B7"/>
    <w:rsid w:val="00D53856"/>
    <w:rsid w:val="00D54941"/>
    <w:rsid w:val="00D56974"/>
    <w:rsid w:val="00D64A6D"/>
    <w:rsid w:val="00D6668E"/>
    <w:rsid w:val="00D82AF9"/>
    <w:rsid w:val="00D84491"/>
    <w:rsid w:val="00D86902"/>
    <w:rsid w:val="00D905BA"/>
    <w:rsid w:val="00D91346"/>
    <w:rsid w:val="00D917F6"/>
    <w:rsid w:val="00D92072"/>
    <w:rsid w:val="00D928F5"/>
    <w:rsid w:val="00D93B93"/>
    <w:rsid w:val="00D9570E"/>
    <w:rsid w:val="00D96B93"/>
    <w:rsid w:val="00DA2C48"/>
    <w:rsid w:val="00DA2F8D"/>
    <w:rsid w:val="00DA3DE5"/>
    <w:rsid w:val="00DA4325"/>
    <w:rsid w:val="00DA65FB"/>
    <w:rsid w:val="00DA66B1"/>
    <w:rsid w:val="00DA69C5"/>
    <w:rsid w:val="00DB752E"/>
    <w:rsid w:val="00DC2877"/>
    <w:rsid w:val="00DD08A9"/>
    <w:rsid w:val="00DD33D0"/>
    <w:rsid w:val="00DD3ACF"/>
    <w:rsid w:val="00DD4A45"/>
    <w:rsid w:val="00DE1440"/>
    <w:rsid w:val="00DE634F"/>
    <w:rsid w:val="00DF0A3E"/>
    <w:rsid w:val="00DF4C7F"/>
    <w:rsid w:val="00E049D5"/>
    <w:rsid w:val="00E06DB2"/>
    <w:rsid w:val="00E13646"/>
    <w:rsid w:val="00E13CC7"/>
    <w:rsid w:val="00E14BD5"/>
    <w:rsid w:val="00E15D4F"/>
    <w:rsid w:val="00E166A9"/>
    <w:rsid w:val="00E214FE"/>
    <w:rsid w:val="00E225A1"/>
    <w:rsid w:val="00E25358"/>
    <w:rsid w:val="00E268B3"/>
    <w:rsid w:val="00E3610C"/>
    <w:rsid w:val="00E36F8A"/>
    <w:rsid w:val="00E41EC1"/>
    <w:rsid w:val="00E44BBE"/>
    <w:rsid w:val="00E4515E"/>
    <w:rsid w:val="00E47340"/>
    <w:rsid w:val="00E57180"/>
    <w:rsid w:val="00E57863"/>
    <w:rsid w:val="00E57DA8"/>
    <w:rsid w:val="00E64D2A"/>
    <w:rsid w:val="00E71032"/>
    <w:rsid w:val="00E722B8"/>
    <w:rsid w:val="00E7329E"/>
    <w:rsid w:val="00E804CA"/>
    <w:rsid w:val="00E8344A"/>
    <w:rsid w:val="00EA0541"/>
    <w:rsid w:val="00EA4820"/>
    <w:rsid w:val="00EA569E"/>
    <w:rsid w:val="00EA6717"/>
    <w:rsid w:val="00EA7B5F"/>
    <w:rsid w:val="00EA7C4D"/>
    <w:rsid w:val="00EB08F9"/>
    <w:rsid w:val="00EB1508"/>
    <w:rsid w:val="00EB4E30"/>
    <w:rsid w:val="00EB7B03"/>
    <w:rsid w:val="00EE143F"/>
    <w:rsid w:val="00EE4BEC"/>
    <w:rsid w:val="00EE76E8"/>
    <w:rsid w:val="00EF32F7"/>
    <w:rsid w:val="00EF52A3"/>
    <w:rsid w:val="00EF6514"/>
    <w:rsid w:val="00EF7936"/>
    <w:rsid w:val="00F10344"/>
    <w:rsid w:val="00F10AE6"/>
    <w:rsid w:val="00F120ED"/>
    <w:rsid w:val="00F20680"/>
    <w:rsid w:val="00F21F50"/>
    <w:rsid w:val="00F3018D"/>
    <w:rsid w:val="00F33127"/>
    <w:rsid w:val="00F33AF8"/>
    <w:rsid w:val="00F35271"/>
    <w:rsid w:val="00F364B8"/>
    <w:rsid w:val="00F41117"/>
    <w:rsid w:val="00F51583"/>
    <w:rsid w:val="00F539AB"/>
    <w:rsid w:val="00F56099"/>
    <w:rsid w:val="00F604FA"/>
    <w:rsid w:val="00F661C5"/>
    <w:rsid w:val="00F700E7"/>
    <w:rsid w:val="00F703FE"/>
    <w:rsid w:val="00F72398"/>
    <w:rsid w:val="00F76470"/>
    <w:rsid w:val="00F76749"/>
    <w:rsid w:val="00F76D7B"/>
    <w:rsid w:val="00F80C9B"/>
    <w:rsid w:val="00F81665"/>
    <w:rsid w:val="00F82707"/>
    <w:rsid w:val="00F906AB"/>
    <w:rsid w:val="00F95F8E"/>
    <w:rsid w:val="00FA105E"/>
    <w:rsid w:val="00FA24EC"/>
    <w:rsid w:val="00FA55F0"/>
    <w:rsid w:val="00FA790E"/>
    <w:rsid w:val="00FB171E"/>
    <w:rsid w:val="00FB7F3D"/>
    <w:rsid w:val="00FC0384"/>
    <w:rsid w:val="00FC14D9"/>
    <w:rsid w:val="00FC52A8"/>
    <w:rsid w:val="00FC727D"/>
    <w:rsid w:val="00FC7817"/>
    <w:rsid w:val="00FD3EF3"/>
    <w:rsid w:val="00FD4836"/>
    <w:rsid w:val="00FD59A8"/>
    <w:rsid w:val="00FD7404"/>
    <w:rsid w:val="00FE4B12"/>
    <w:rsid w:val="00FE61BB"/>
    <w:rsid w:val="00FE639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A204A20A-8DF7-4675-BE15-FEB808589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8F0"/>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3240DE"/>
    <w:pPr>
      <w:keepNext/>
      <w:spacing w:before="240" w:after="60"/>
      <w:outlineLvl w:val="2"/>
    </w:pPr>
    <w:rPr>
      <w:rFonts w:ascii="Calibri Light" w:hAnsi="Calibri Light" w:cs="Times New Roman"/>
      <w:b/>
      <w:bCs/>
      <w:sz w:val="26"/>
      <w:szCs w:val="26"/>
      <w:lang w:val="x-none" w:eastAsia="x-none"/>
    </w:rPr>
  </w:style>
  <w:style w:type="paragraph" w:styleId="Ttulo4">
    <w:name w:val="heading 4"/>
    <w:basedOn w:val="Normal"/>
    <w:next w:val="Normal"/>
    <w:link w:val="Ttulo4Char"/>
    <w:unhideWhenUsed/>
    <w:qFormat/>
    <w:rsid w:val="003240DE"/>
    <w:pPr>
      <w:keepNext/>
      <w:spacing w:before="240" w:after="60"/>
      <w:outlineLvl w:val="3"/>
    </w:pPr>
    <w:rPr>
      <w:rFonts w:ascii="Calibri" w:hAnsi="Calibri" w:cs="Times New Roman"/>
      <w:b/>
      <w:bCs/>
      <w:sz w:val="28"/>
      <w:szCs w:val="28"/>
      <w:lang w:val="x-none" w:eastAsia="x-none"/>
    </w:rPr>
  </w:style>
  <w:style w:type="paragraph" w:styleId="Ttulo5">
    <w:name w:val="heading 5"/>
    <w:basedOn w:val="Normal"/>
    <w:next w:val="Normal"/>
    <w:link w:val="Ttulo5Char"/>
    <w:qFormat/>
    <w:rsid w:val="00984327"/>
    <w:pPr>
      <w:spacing w:before="240" w:after="60"/>
      <w:outlineLvl w:val="4"/>
    </w:pPr>
    <w:rPr>
      <w:b/>
      <w:bCs/>
      <w:i/>
      <w:iCs/>
      <w:sz w:val="26"/>
      <w:szCs w:val="26"/>
    </w:rPr>
  </w:style>
  <w:style w:type="paragraph" w:styleId="Ttulo7">
    <w:name w:val="heading 7"/>
    <w:basedOn w:val="Normal"/>
    <w:next w:val="Normal"/>
    <w:link w:val="Ttulo7Char"/>
    <w:semiHidden/>
    <w:unhideWhenUsed/>
    <w:qFormat/>
    <w:rsid w:val="003240DE"/>
    <w:pPr>
      <w:spacing w:before="240" w:after="60"/>
      <w:outlineLvl w:val="6"/>
    </w:pPr>
    <w:rPr>
      <w:rFonts w:ascii="Calibri" w:hAnsi="Calibri" w:cs="Times New Roman"/>
      <w:sz w:val="24"/>
      <w:szCs w:val="24"/>
      <w:lang w:val="x-none" w:eastAsia="x-none"/>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link w:val="TextodebaloChar"/>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uiPriority w:val="99"/>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link w:val="Ttulo5"/>
    <w:rsid w:val="00BD223F"/>
    <w:rPr>
      <w:rFonts w:ascii="Arial" w:hAnsi="Arial" w:cs="Arial"/>
      <w:b/>
      <w:bCs/>
      <w:i/>
      <w:iCs/>
      <w:sz w:val="26"/>
      <w:szCs w:val="26"/>
    </w:rPr>
  </w:style>
  <w:style w:type="character" w:customStyle="1" w:styleId="TextodebaloChar">
    <w:name w:val="Texto de balão Char"/>
    <w:link w:val="Textodebalo"/>
    <w:semiHidden/>
    <w:rsid w:val="00BD223F"/>
    <w:rPr>
      <w:rFonts w:ascii="Tahoma" w:hAnsi="Tahoma" w:cs="Tahoma"/>
      <w:sz w:val="16"/>
      <w:szCs w:val="16"/>
    </w:rPr>
  </w:style>
  <w:style w:type="paragraph" w:customStyle="1" w:styleId="western">
    <w:name w:val="western"/>
    <w:basedOn w:val="Normal"/>
    <w:rsid w:val="008B7368"/>
    <w:pPr>
      <w:spacing w:before="100" w:beforeAutospacing="1" w:after="119"/>
    </w:pPr>
    <w:rPr>
      <w:rFonts w:ascii="Times New Roman" w:hAnsi="Times New Roman" w:cs="Times New Roman"/>
      <w:sz w:val="24"/>
      <w:szCs w:val="24"/>
    </w:rPr>
  </w:style>
  <w:style w:type="paragraph" w:customStyle="1" w:styleId="Standard">
    <w:name w:val="Standard"/>
    <w:rsid w:val="006F3E8E"/>
    <w:pPr>
      <w:autoSpaceDE w:val="0"/>
      <w:autoSpaceDN w:val="0"/>
      <w:adjustRightInd w:val="0"/>
    </w:pPr>
  </w:style>
  <w:style w:type="paragraph" w:customStyle="1" w:styleId="Normal0">
    <w:name w:val="[Normal]"/>
    <w:uiPriority w:val="99"/>
    <w:rsid w:val="006F3E8E"/>
    <w:pPr>
      <w:widowControl w:val="0"/>
      <w:autoSpaceDE w:val="0"/>
      <w:autoSpaceDN w:val="0"/>
      <w:adjustRightInd w:val="0"/>
    </w:pPr>
    <w:rPr>
      <w:rFonts w:ascii="Arial" w:hAnsi="Arial" w:cs="Arial"/>
      <w:sz w:val="24"/>
      <w:szCs w:val="24"/>
    </w:rPr>
  </w:style>
  <w:style w:type="character" w:customStyle="1" w:styleId="Ttulo3Char">
    <w:name w:val="Título 3 Char"/>
    <w:link w:val="Ttulo3"/>
    <w:semiHidden/>
    <w:rsid w:val="003240DE"/>
    <w:rPr>
      <w:rFonts w:ascii="Calibri Light" w:hAnsi="Calibri Light"/>
      <w:b/>
      <w:bCs/>
      <w:sz w:val="26"/>
      <w:szCs w:val="26"/>
      <w:lang w:val="x-none" w:eastAsia="x-none"/>
    </w:rPr>
  </w:style>
  <w:style w:type="character" w:customStyle="1" w:styleId="Ttulo4Char">
    <w:name w:val="Título 4 Char"/>
    <w:link w:val="Ttulo4"/>
    <w:rsid w:val="003240DE"/>
    <w:rPr>
      <w:rFonts w:ascii="Calibri" w:hAnsi="Calibri"/>
      <w:b/>
      <w:bCs/>
      <w:sz w:val="28"/>
      <w:szCs w:val="28"/>
      <w:lang w:val="x-none" w:eastAsia="x-none"/>
    </w:rPr>
  </w:style>
  <w:style w:type="character" w:customStyle="1" w:styleId="Ttulo7Char">
    <w:name w:val="Título 7 Char"/>
    <w:link w:val="Ttulo7"/>
    <w:semiHidden/>
    <w:rsid w:val="003240DE"/>
    <w:rPr>
      <w:rFonts w:ascii="Calibri" w:hAnsi="Calibri"/>
      <w:sz w:val="24"/>
      <w:szCs w:val="24"/>
      <w:lang w:val="x-none" w:eastAsia="x-none"/>
    </w:rPr>
  </w:style>
  <w:style w:type="paragraph" w:styleId="Subttulo">
    <w:name w:val="Subtitle"/>
    <w:basedOn w:val="Normal"/>
    <w:link w:val="SubttuloChar"/>
    <w:qFormat/>
    <w:rsid w:val="003240DE"/>
    <w:pPr>
      <w:autoSpaceDE w:val="0"/>
      <w:autoSpaceDN w:val="0"/>
    </w:pPr>
    <w:rPr>
      <w:rFonts w:ascii="Times New Roman" w:hAnsi="Times New Roman" w:cs="Times New Roman"/>
      <w:sz w:val="26"/>
      <w:szCs w:val="26"/>
      <w:lang w:val="x-none" w:eastAsia="x-none"/>
    </w:rPr>
  </w:style>
  <w:style w:type="character" w:customStyle="1" w:styleId="SubttuloChar">
    <w:name w:val="Subtítulo Char"/>
    <w:link w:val="Subttulo"/>
    <w:rsid w:val="003240DE"/>
    <w:rPr>
      <w:sz w:val="26"/>
      <w:szCs w:val="26"/>
      <w:lang w:val="x-none" w:eastAsia="x-none"/>
    </w:rPr>
  </w:style>
  <w:style w:type="character" w:customStyle="1" w:styleId="apple-style-span">
    <w:name w:val="apple-style-span"/>
    <w:basedOn w:val="Fontepargpadro"/>
    <w:rsid w:val="003240DE"/>
  </w:style>
  <w:style w:type="paragraph" w:styleId="PargrafodaLista">
    <w:name w:val="List Paragraph"/>
    <w:basedOn w:val="Normal"/>
    <w:uiPriority w:val="34"/>
    <w:qFormat/>
    <w:rsid w:val="003240DE"/>
    <w:pPr>
      <w:ind w:left="708"/>
    </w:pPr>
  </w:style>
  <w:style w:type="paragraph" w:customStyle="1" w:styleId="spip">
    <w:name w:val="spip"/>
    <w:basedOn w:val="Normal"/>
    <w:rsid w:val="003240DE"/>
    <w:pPr>
      <w:spacing w:before="100" w:beforeAutospacing="1" w:after="100" w:afterAutospacing="1"/>
    </w:pPr>
    <w:rPr>
      <w:rFonts w:ascii="Times New Roman" w:hAnsi="Times New Roman" w:cs="Times New Roman"/>
      <w:sz w:val="24"/>
      <w:szCs w:val="24"/>
    </w:rPr>
  </w:style>
  <w:style w:type="paragraph" w:customStyle="1" w:styleId="p9">
    <w:name w:val="p9"/>
    <w:basedOn w:val="Normal"/>
    <w:rsid w:val="003240DE"/>
    <w:pPr>
      <w:spacing w:before="100" w:beforeAutospacing="1" w:after="100" w:afterAutospacing="1"/>
    </w:pPr>
    <w:rPr>
      <w:rFonts w:ascii="Times New Roman" w:hAnsi="Times New Roman" w:cs="Times New Roman"/>
      <w:sz w:val="24"/>
      <w:szCs w:val="24"/>
    </w:rPr>
  </w:style>
  <w:style w:type="character" w:customStyle="1" w:styleId="t1">
    <w:name w:val="t1"/>
    <w:rsid w:val="003240DE"/>
  </w:style>
  <w:style w:type="character" w:customStyle="1" w:styleId="t2">
    <w:name w:val="t2"/>
    <w:rsid w:val="003240DE"/>
  </w:style>
  <w:style w:type="paragraph" w:customStyle="1" w:styleId="p13">
    <w:name w:val="p13"/>
    <w:basedOn w:val="Normal"/>
    <w:rsid w:val="003240DE"/>
    <w:pPr>
      <w:spacing w:before="100" w:beforeAutospacing="1" w:after="100" w:afterAutospacing="1"/>
    </w:pPr>
    <w:rPr>
      <w:rFonts w:ascii="Times New Roman" w:hAnsi="Times New Roman" w:cs="Times New Roman"/>
      <w:sz w:val="24"/>
      <w:szCs w:val="24"/>
    </w:rPr>
  </w:style>
  <w:style w:type="paragraph" w:styleId="SemEspaamento">
    <w:name w:val="No Spacing"/>
    <w:qFormat/>
    <w:rsid w:val="003240DE"/>
    <w:rPr>
      <w:rFonts w:ascii="Calibri" w:eastAsia="Calibri" w:hAnsi="Calibri"/>
      <w:sz w:val="22"/>
      <w:szCs w:val="22"/>
      <w:lang w:eastAsia="en-US"/>
    </w:rPr>
  </w:style>
  <w:style w:type="paragraph" w:customStyle="1" w:styleId="CorpodetextoArial">
    <w:name w:val="Corpo de texto + Arial"/>
    <w:aliases w:val="11 pt,Negrito,Justificado,Depois de:  0 pt + Justifica..."/>
    <w:basedOn w:val="Normal"/>
    <w:rsid w:val="003240DE"/>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0582">
      <w:bodyDiv w:val="1"/>
      <w:marLeft w:val="0"/>
      <w:marRight w:val="0"/>
      <w:marTop w:val="0"/>
      <w:marBottom w:val="0"/>
      <w:divBdr>
        <w:top w:val="none" w:sz="0" w:space="0" w:color="auto"/>
        <w:left w:val="none" w:sz="0" w:space="0" w:color="auto"/>
        <w:bottom w:val="none" w:sz="0" w:space="0" w:color="auto"/>
        <w:right w:val="none" w:sz="0" w:space="0" w:color="auto"/>
      </w:divBdr>
    </w:div>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41216423">
      <w:bodyDiv w:val="1"/>
      <w:marLeft w:val="0"/>
      <w:marRight w:val="0"/>
      <w:marTop w:val="0"/>
      <w:marBottom w:val="0"/>
      <w:divBdr>
        <w:top w:val="none" w:sz="0" w:space="0" w:color="auto"/>
        <w:left w:val="none" w:sz="0" w:space="0" w:color="auto"/>
        <w:bottom w:val="none" w:sz="0" w:space="0" w:color="auto"/>
        <w:right w:val="none" w:sz="0" w:space="0" w:color="auto"/>
      </w:divBdr>
    </w:div>
    <w:div w:id="995301285">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063262133">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463189000">
      <w:bodyDiv w:val="1"/>
      <w:marLeft w:val="0"/>
      <w:marRight w:val="0"/>
      <w:marTop w:val="0"/>
      <w:marBottom w:val="0"/>
      <w:divBdr>
        <w:top w:val="none" w:sz="0" w:space="0" w:color="auto"/>
        <w:left w:val="none" w:sz="0" w:space="0" w:color="auto"/>
        <w:bottom w:val="none" w:sz="0" w:space="0" w:color="auto"/>
        <w:right w:val="none" w:sz="0" w:space="0" w:color="auto"/>
      </w:divBdr>
    </w:div>
    <w:div w:id="1583680089">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 w:id="198962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99050-1D79-40CA-ACBD-6A375DE85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Words>
  <Characters>1124</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1329</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2024-03-21T14:41:00Z</cp:lastPrinted>
  <dcterms:created xsi:type="dcterms:W3CDTF">2024-04-01T19:43:00Z</dcterms:created>
  <dcterms:modified xsi:type="dcterms:W3CDTF">2024-04-01T19:43:00Z</dcterms:modified>
</cp:coreProperties>
</file>