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6414" w:rsidRDefault="00386414" w:rsidP="00C167E6">
      <w:pPr>
        <w:spacing w:before="240" w:after="48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bookmarkStart w:id="0" w:name="_GoBack"/>
      <w:bookmarkEnd w:id="0"/>
    </w:p>
    <w:p w:rsidR="00C167E6" w:rsidRPr="00F42B12" w:rsidRDefault="009806DA" w:rsidP="00C167E6">
      <w:pPr>
        <w:spacing w:before="240" w:after="48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F42B12">
        <w:rPr>
          <w:rFonts w:ascii="Times New Roman" w:hAnsi="Times New Roman" w:cs="Times New Roman"/>
          <w:b/>
          <w:caps/>
          <w:sz w:val="28"/>
          <w:szCs w:val="28"/>
        </w:rPr>
        <w:t>LEI</w:t>
      </w:r>
      <w:r w:rsidR="00C167E6" w:rsidRPr="00F42B12">
        <w:rPr>
          <w:rFonts w:ascii="Times New Roman" w:hAnsi="Times New Roman" w:cs="Times New Roman"/>
          <w:b/>
          <w:caps/>
          <w:sz w:val="28"/>
          <w:szCs w:val="28"/>
        </w:rPr>
        <w:t xml:space="preserve"> complementar Nº </w:t>
      </w:r>
      <w:r w:rsidR="00CA2950">
        <w:rPr>
          <w:rFonts w:ascii="Times New Roman" w:hAnsi="Times New Roman" w:cs="Times New Roman"/>
          <w:b/>
          <w:caps/>
          <w:sz w:val="28"/>
          <w:szCs w:val="28"/>
        </w:rPr>
        <w:t>96</w:t>
      </w:r>
      <w:r w:rsidR="00F42B12" w:rsidRPr="00F42B12">
        <w:rPr>
          <w:rFonts w:ascii="Times New Roman" w:hAnsi="Times New Roman" w:cs="Times New Roman"/>
          <w:b/>
          <w:caps/>
          <w:sz w:val="28"/>
          <w:szCs w:val="28"/>
        </w:rPr>
        <w:t xml:space="preserve">, DE </w:t>
      </w:r>
      <w:r w:rsidR="00CA2950">
        <w:rPr>
          <w:rFonts w:ascii="Times New Roman" w:hAnsi="Times New Roman" w:cs="Times New Roman"/>
          <w:b/>
          <w:caps/>
          <w:sz w:val="28"/>
          <w:szCs w:val="28"/>
        </w:rPr>
        <w:t>04 de setembro de 2024</w:t>
      </w:r>
    </w:p>
    <w:p w:rsidR="00CA2950" w:rsidRPr="00CA2950" w:rsidRDefault="00CA2950" w:rsidP="00CA2950">
      <w:pPr>
        <w:jc w:val="center"/>
        <w:rPr>
          <w:rFonts w:cs="Calibri"/>
          <w:sz w:val="24"/>
          <w:szCs w:val="24"/>
        </w:rPr>
      </w:pPr>
    </w:p>
    <w:p w:rsidR="00CA2950" w:rsidRPr="002C3AC0" w:rsidRDefault="002C3AC0" w:rsidP="00D3691D">
      <w:pPr>
        <w:autoSpaceDE w:val="0"/>
        <w:autoSpaceDN w:val="0"/>
        <w:adjustRightInd w:val="0"/>
        <w:ind w:left="2977"/>
        <w:jc w:val="both"/>
        <w:rPr>
          <w:rFonts w:cs="Calibri"/>
          <w:b/>
          <w:sz w:val="24"/>
          <w:szCs w:val="24"/>
        </w:rPr>
      </w:pPr>
      <w:bookmarkStart w:id="1" w:name="_Hlk62205891"/>
      <w:r>
        <w:rPr>
          <w:rFonts w:cs="Calibri"/>
          <w:b/>
          <w:sz w:val="24"/>
          <w:szCs w:val="24"/>
        </w:rPr>
        <w:t>“</w:t>
      </w:r>
      <w:r w:rsidR="00CA2950" w:rsidRPr="002C3AC0">
        <w:rPr>
          <w:rFonts w:cs="Calibri"/>
          <w:b/>
          <w:sz w:val="24"/>
          <w:szCs w:val="24"/>
        </w:rPr>
        <w:t>ALTERA A LEI MUNICIPAL Nº 788, DE 17 DE OUTUBRO DE 2003, QUE “</w:t>
      </w:r>
      <w:r w:rsidR="00CA2950" w:rsidRPr="002C3AC0">
        <w:rPr>
          <w:rFonts w:cs="Calibri"/>
          <w:b/>
          <w:i/>
          <w:iCs/>
          <w:sz w:val="24"/>
          <w:szCs w:val="24"/>
        </w:rPr>
        <w:t>APROVA O NOVO CÓDIGO DE OBRAS DO MUNICÍPIO E DÁ OUTRAS PROVIDÊNCIAS</w:t>
      </w:r>
      <w:r w:rsidR="00CA2950" w:rsidRPr="002C3AC0">
        <w:rPr>
          <w:rFonts w:cs="Calibri"/>
          <w:b/>
          <w:bCs/>
          <w:i/>
          <w:color w:val="000000"/>
          <w:sz w:val="24"/>
          <w:szCs w:val="24"/>
        </w:rPr>
        <w:t>.</w:t>
      </w:r>
      <w:r>
        <w:rPr>
          <w:rFonts w:cs="Calibri"/>
          <w:b/>
          <w:bCs/>
          <w:i/>
          <w:color w:val="000000"/>
          <w:sz w:val="24"/>
          <w:szCs w:val="24"/>
        </w:rPr>
        <w:t>”</w:t>
      </w:r>
      <w:r w:rsidR="00CA2950" w:rsidRPr="002C3AC0">
        <w:rPr>
          <w:rFonts w:cs="Calibri"/>
          <w:b/>
          <w:bCs/>
          <w:i/>
          <w:color w:val="000000"/>
          <w:sz w:val="24"/>
          <w:szCs w:val="24"/>
        </w:rPr>
        <w:t xml:space="preserve"> </w:t>
      </w:r>
      <w:bookmarkEnd w:id="1"/>
      <w:r w:rsidR="00CA2950" w:rsidRPr="002C3AC0">
        <w:rPr>
          <w:rFonts w:cs="Calibri"/>
          <w:b/>
          <w:sz w:val="24"/>
          <w:szCs w:val="24"/>
        </w:rPr>
        <w:t xml:space="preserve"> </w:t>
      </w:r>
    </w:p>
    <w:p w:rsidR="00CA2950" w:rsidRPr="00CA2950" w:rsidRDefault="00CA2950" w:rsidP="00CA2950">
      <w:pPr>
        <w:autoSpaceDE w:val="0"/>
        <w:autoSpaceDN w:val="0"/>
        <w:adjustRightInd w:val="0"/>
        <w:ind w:left="1134"/>
        <w:jc w:val="both"/>
        <w:rPr>
          <w:rFonts w:cs="Calibri"/>
          <w:bCs/>
          <w:i/>
          <w:color w:val="000000"/>
          <w:sz w:val="24"/>
          <w:szCs w:val="24"/>
        </w:rPr>
      </w:pPr>
    </w:p>
    <w:p w:rsidR="00CA2950" w:rsidRPr="00CA2950" w:rsidRDefault="002C3AC0" w:rsidP="00CA2950">
      <w:pPr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  <w:r w:rsidR="00CA2950" w:rsidRPr="00CA2950">
        <w:rPr>
          <w:rFonts w:cs="Calibri"/>
          <w:sz w:val="24"/>
          <w:szCs w:val="24"/>
        </w:rPr>
        <w:t>A Câmara Municipal de Itapeva, Estado de Minas Gerais, por meio de seus Vereadores, APROVA a seguinte LEI COMPLEMENTAR:</w:t>
      </w: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 xml:space="preserve">Art. 1º. </w:t>
      </w:r>
      <w:r w:rsidRPr="00CA2950">
        <w:rPr>
          <w:rFonts w:cs="Calibri"/>
          <w:color w:val="000000"/>
          <w:sz w:val="24"/>
          <w:szCs w:val="24"/>
        </w:rPr>
        <w:t>Esta Lei altera a Lei Municipal nº 788, de 17 de Outubro de 2003, que “Aprova o novo Código de Obras do Município e dá outras providências.”</w:t>
      </w: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color w:val="000000"/>
          <w:sz w:val="24"/>
          <w:szCs w:val="24"/>
        </w:rPr>
        <w:t xml:space="preserve"> </w:t>
      </w:r>
      <w:r w:rsidRPr="00CA2950">
        <w:rPr>
          <w:rFonts w:cs="Calibri"/>
          <w:b/>
          <w:color w:val="000000"/>
          <w:sz w:val="24"/>
          <w:szCs w:val="24"/>
        </w:rPr>
        <w:t>Art. 2º</w:t>
      </w:r>
      <w:r w:rsidRPr="00CA2950">
        <w:rPr>
          <w:rFonts w:cs="Calibri"/>
          <w:color w:val="000000"/>
          <w:sz w:val="24"/>
          <w:szCs w:val="24"/>
        </w:rPr>
        <w:t xml:space="preserve">. Fica acrescido no Art. 6º da Lei nº 788/2003 o §4º com os incisos I, II e III com as seguintes redações: </w:t>
      </w: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color w:val="000000"/>
          <w:sz w:val="24"/>
          <w:szCs w:val="24"/>
        </w:rPr>
        <w:t>“</w:t>
      </w:r>
      <w:r w:rsidRPr="00CA2950">
        <w:rPr>
          <w:rFonts w:cs="Calibri"/>
          <w:b/>
          <w:color w:val="000000"/>
          <w:sz w:val="24"/>
          <w:szCs w:val="24"/>
        </w:rPr>
        <w:t>Art. 6º</w:t>
      </w:r>
      <w:r w:rsidRPr="00CA2950">
        <w:rPr>
          <w:rFonts w:cs="Calibri"/>
          <w:color w:val="000000"/>
          <w:sz w:val="24"/>
          <w:szCs w:val="24"/>
        </w:rPr>
        <w:t xml:space="preserve">  (...)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color w:val="000000"/>
          <w:sz w:val="24"/>
          <w:szCs w:val="24"/>
        </w:rPr>
        <w:t>(...)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pStyle w:val="Standard"/>
        <w:ind w:left="284"/>
        <w:jc w:val="both"/>
        <w:rPr>
          <w:rFonts w:ascii="Calibri" w:hAnsi="Calibri" w:cs="Calibri"/>
          <w:iCs/>
          <w:sz w:val="24"/>
          <w:szCs w:val="24"/>
        </w:rPr>
      </w:pPr>
      <w:r w:rsidRPr="00CA2950">
        <w:rPr>
          <w:rFonts w:ascii="Calibri" w:hAnsi="Calibri" w:cs="Calibri"/>
          <w:b/>
          <w:iCs/>
          <w:sz w:val="24"/>
          <w:szCs w:val="24"/>
        </w:rPr>
        <w:t xml:space="preserve">§4º - </w:t>
      </w:r>
      <w:r w:rsidRPr="00CA2950">
        <w:rPr>
          <w:rFonts w:ascii="Calibri" w:hAnsi="Calibri" w:cs="Calibri"/>
          <w:iCs/>
          <w:sz w:val="24"/>
          <w:szCs w:val="24"/>
        </w:rPr>
        <w:t>Poderá o possuidor exercer o direito previsto neste artigo desde que detenha qualquer um dos seguintes documentos:</w:t>
      </w:r>
    </w:p>
    <w:p w:rsidR="00CA2950" w:rsidRPr="00CA2950" w:rsidRDefault="00CA2950" w:rsidP="00CA2950">
      <w:pPr>
        <w:pStyle w:val="Standard"/>
        <w:ind w:left="284"/>
        <w:jc w:val="both"/>
        <w:rPr>
          <w:rFonts w:ascii="Calibri" w:hAnsi="Calibri" w:cs="Calibri"/>
          <w:iCs/>
          <w:sz w:val="24"/>
          <w:szCs w:val="24"/>
        </w:rPr>
      </w:pPr>
    </w:p>
    <w:p w:rsidR="00CA2950" w:rsidRPr="00CA2950" w:rsidRDefault="00CA2950" w:rsidP="00CA2950">
      <w:pPr>
        <w:pStyle w:val="Standard"/>
        <w:ind w:left="284"/>
        <w:jc w:val="both"/>
        <w:rPr>
          <w:rFonts w:ascii="Calibri" w:hAnsi="Calibri" w:cs="Calibri"/>
          <w:iCs/>
          <w:sz w:val="24"/>
          <w:szCs w:val="24"/>
        </w:rPr>
      </w:pPr>
      <w:r w:rsidRPr="00CA2950">
        <w:rPr>
          <w:rFonts w:ascii="Calibri" w:hAnsi="Calibri" w:cs="Calibri"/>
          <w:b/>
          <w:iCs/>
          <w:sz w:val="24"/>
          <w:szCs w:val="24"/>
        </w:rPr>
        <w:t xml:space="preserve">I </w:t>
      </w:r>
      <w:r w:rsidRPr="00CA2950">
        <w:rPr>
          <w:rFonts w:ascii="Calibri" w:hAnsi="Calibri" w:cs="Calibri"/>
          <w:iCs/>
          <w:sz w:val="24"/>
          <w:szCs w:val="24"/>
        </w:rPr>
        <w:t>- compromisso ou escritura de compra e venda, contendo as características do imóvel, devidamente registrado no Cartório de Registro de Imóveis;</w:t>
      </w:r>
    </w:p>
    <w:p w:rsidR="00CA2950" w:rsidRPr="00CA2950" w:rsidRDefault="00CA2950" w:rsidP="00CA2950">
      <w:pPr>
        <w:pStyle w:val="Standard"/>
        <w:ind w:left="284"/>
        <w:jc w:val="both"/>
        <w:rPr>
          <w:rFonts w:ascii="Calibri" w:hAnsi="Calibri" w:cs="Calibri"/>
          <w:iCs/>
          <w:sz w:val="24"/>
          <w:szCs w:val="24"/>
        </w:rPr>
      </w:pPr>
    </w:p>
    <w:p w:rsidR="00CA2950" w:rsidRPr="00CA2950" w:rsidRDefault="00CA2950" w:rsidP="00CA2950">
      <w:pPr>
        <w:pStyle w:val="Standard"/>
        <w:ind w:left="284"/>
        <w:jc w:val="both"/>
        <w:rPr>
          <w:rFonts w:ascii="Calibri" w:hAnsi="Calibri" w:cs="Calibri"/>
          <w:iCs/>
          <w:sz w:val="24"/>
          <w:szCs w:val="24"/>
        </w:rPr>
      </w:pPr>
      <w:r w:rsidRPr="00CA2950">
        <w:rPr>
          <w:rFonts w:ascii="Calibri" w:hAnsi="Calibri" w:cs="Calibri"/>
          <w:b/>
          <w:iCs/>
          <w:sz w:val="24"/>
          <w:szCs w:val="24"/>
        </w:rPr>
        <w:t xml:space="preserve">II </w:t>
      </w:r>
      <w:r w:rsidRPr="00CA2950">
        <w:rPr>
          <w:rFonts w:ascii="Calibri" w:hAnsi="Calibri" w:cs="Calibri"/>
          <w:iCs/>
          <w:sz w:val="24"/>
          <w:szCs w:val="24"/>
        </w:rPr>
        <w:t>- certidão do Registro Imobiliário (matrícula) contendo as características do imóvel, quando o requerente possuir escritura definitiva;</w:t>
      </w:r>
    </w:p>
    <w:p w:rsidR="00CA2950" w:rsidRPr="00CA2950" w:rsidRDefault="00CA2950" w:rsidP="00CA2950">
      <w:pPr>
        <w:pStyle w:val="Standard"/>
        <w:ind w:left="284"/>
        <w:jc w:val="both"/>
        <w:rPr>
          <w:rFonts w:ascii="Calibri" w:hAnsi="Calibri" w:cs="Calibri"/>
          <w:iCs/>
          <w:sz w:val="24"/>
          <w:szCs w:val="24"/>
        </w:rPr>
      </w:pPr>
    </w:p>
    <w:p w:rsidR="00CA2950" w:rsidRPr="00CA2950" w:rsidRDefault="00CA2950" w:rsidP="00CA2950">
      <w:pPr>
        <w:pStyle w:val="Standard"/>
        <w:ind w:left="284"/>
        <w:jc w:val="both"/>
        <w:rPr>
          <w:rFonts w:ascii="Calibri" w:hAnsi="Calibri" w:cs="Calibri"/>
          <w:iCs/>
          <w:sz w:val="24"/>
          <w:szCs w:val="24"/>
        </w:rPr>
      </w:pPr>
      <w:r w:rsidRPr="00CA2950">
        <w:rPr>
          <w:rFonts w:ascii="Calibri" w:hAnsi="Calibri" w:cs="Calibri"/>
          <w:b/>
          <w:iCs/>
          <w:sz w:val="24"/>
          <w:szCs w:val="24"/>
        </w:rPr>
        <w:t xml:space="preserve">III </w:t>
      </w:r>
      <w:r w:rsidRPr="00CA2950">
        <w:rPr>
          <w:rFonts w:ascii="Calibri" w:hAnsi="Calibri" w:cs="Calibri"/>
          <w:iCs/>
          <w:sz w:val="24"/>
          <w:szCs w:val="24"/>
        </w:rPr>
        <w:t>- para loteamentos aprovados, Contrato de Compra e Venda do imóvel, contendo as características do imóvel, assinado por ambas as partes (vendedor e comprador) com firma devidamente reconhecida em cartório.” (NR)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Art. 3º</w:t>
      </w:r>
      <w:r w:rsidRPr="00CA2950">
        <w:rPr>
          <w:rFonts w:cs="Calibri"/>
          <w:color w:val="000000"/>
          <w:sz w:val="24"/>
          <w:szCs w:val="24"/>
        </w:rPr>
        <w:t xml:space="preserve">. O Art. 26 da Lei Municipal nº 788/2003 passa a vigorar com a seguintes alterações: 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color w:val="000000"/>
          <w:sz w:val="24"/>
          <w:szCs w:val="24"/>
        </w:rPr>
        <w:t>“</w:t>
      </w:r>
      <w:r w:rsidRPr="00CA2950">
        <w:rPr>
          <w:rFonts w:cs="Calibri"/>
          <w:b/>
          <w:color w:val="000000"/>
          <w:sz w:val="24"/>
          <w:szCs w:val="24"/>
        </w:rPr>
        <w:t>Art. 26</w:t>
      </w:r>
      <w:r w:rsidRPr="00CA2950">
        <w:rPr>
          <w:rFonts w:cs="Calibri"/>
          <w:color w:val="000000"/>
          <w:sz w:val="24"/>
          <w:szCs w:val="24"/>
        </w:rPr>
        <w:t xml:space="preserve"> Os projetos apresentados a Prefeitura Municipal de Itapeva-MG todos serão analisados primeiramente pelos Setor de Obras.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 xml:space="preserve">I </w:t>
      </w:r>
      <w:r w:rsidRPr="00CA2950">
        <w:rPr>
          <w:rFonts w:cs="Calibri"/>
          <w:color w:val="000000"/>
          <w:sz w:val="24"/>
          <w:szCs w:val="24"/>
        </w:rPr>
        <w:t>– Para exame e aprovação os projetos deverão conter adequadamente os seguintes documentos: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color w:val="000000"/>
          <w:sz w:val="24"/>
          <w:szCs w:val="24"/>
        </w:rPr>
        <w:lastRenderedPageBreak/>
        <w:t xml:space="preserve"> 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a)</w:t>
      </w:r>
      <w:r w:rsidRPr="00CA2950">
        <w:rPr>
          <w:rFonts w:cs="Calibri"/>
          <w:color w:val="000000"/>
          <w:sz w:val="24"/>
          <w:szCs w:val="24"/>
        </w:rPr>
        <w:t xml:space="preserve">  (...)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color w:val="000000"/>
          <w:sz w:val="24"/>
          <w:szCs w:val="24"/>
        </w:rPr>
        <w:t>(...)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e)</w:t>
      </w:r>
      <w:r w:rsidRPr="00CA2950">
        <w:rPr>
          <w:rFonts w:cs="Calibri"/>
          <w:color w:val="000000"/>
          <w:sz w:val="24"/>
          <w:szCs w:val="24"/>
        </w:rPr>
        <w:t xml:space="preserve"> Planta baixa de cada pavimento na escala mínima de 1:100, a escala poderá ser reduzida, contendo as dimensões e áreas de todos os compartimentos e finalidade de cada compartimento. 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color w:val="000000"/>
          <w:sz w:val="24"/>
          <w:szCs w:val="24"/>
        </w:rPr>
        <w:t>(...)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i)</w:t>
      </w:r>
      <w:r w:rsidRPr="00CA2950">
        <w:rPr>
          <w:rFonts w:cs="Calibri"/>
          <w:color w:val="000000"/>
          <w:sz w:val="24"/>
          <w:szCs w:val="24"/>
        </w:rPr>
        <w:t xml:space="preserve"> indicar as cotas de níveis do terreno e dos pavimentos da construção; 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j)</w:t>
      </w:r>
      <w:r w:rsidRPr="00CA2950">
        <w:rPr>
          <w:rFonts w:cs="Calibri"/>
          <w:color w:val="000000"/>
          <w:sz w:val="24"/>
          <w:szCs w:val="24"/>
        </w:rPr>
        <w:t xml:space="preserve"> indicar guia rebaixada; 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k)</w:t>
      </w:r>
      <w:r w:rsidRPr="00CA2950">
        <w:rPr>
          <w:rFonts w:cs="Calibri"/>
          <w:color w:val="000000"/>
          <w:sz w:val="24"/>
          <w:szCs w:val="24"/>
        </w:rPr>
        <w:t xml:space="preserve"> indicar altura total da edificação;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 xml:space="preserve"> l)</w:t>
      </w:r>
      <w:r w:rsidRPr="00CA2950">
        <w:rPr>
          <w:rFonts w:cs="Calibri"/>
          <w:color w:val="000000"/>
          <w:sz w:val="24"/>
          <w:szCs w:val="24"/>
        </w:rPr>
        <w:t xml:space="preserve"> planta de área conforme descriminado no anexo 1 desta lei.”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§1º</w:t>
      </w:r>
      <w:r w:rsidRPr="00CA2950">
        <w:rPr>
          <w:rFonts w:cs="Calibri"/>
          <w:color w:val="000000"/>
          <w:sz w:val="24"/>
          <w:szCs w:val="24"/>
        </w:rPr>
        <w:t xml:space="preserve"> - No caso de reforma, ampliação e regularização deverá ser indicado no projeto, o que será demolido, construído ou conservado através de legenda e hachuras.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color w:val="000000"/>
          <w:sz w:val="24"/>
          <w:szCs w:val="24"/>
        </w:rPr>
        <w:t>(...)” (NR)</w:t>
      </w: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Art. 4º</w:t>
      </w:r>
      <w:r w:rsidRPr="00CA2950">
        <w:rPr>
          <w:rFonts w:cs="Calibri"/>
          <w:color w:val="000000"/>
          <w:sz w:val="24"/>
          <w:szCs w:val="24"/>
        </w:rPr>
        <w:t xml:space="preserve"> - Ficam acrescidos os §§ 1º, 2° e 3° ao Art. 31 da Lei Municipal nº 788/2003 com as seguintes redações: </w:t>
      </w: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color w:val="000000"/>
          <w:sz w:val="24"/>
          <w:szCs w:val="24"/>
        </w:rPr>
        <w:t>“</w:t>
      </w:r>
      <w:r w:rsidRPr="00CA2950">
        <w:rPr>
          <w:rFonts w:cs="Calibri"/>
          <w:b/>
          <w:color w:val="000000"/>
          <w:sz w:val="24"/>
          <w:szCs w:val="24"/>
        </w:rPr>
        <w:t>Art. 31</w:t>
      </w:r>
      <w:r w:rsidRPr="00CA2950">
        <w:rPr>
          <w:rFonts w:cs="Calibri"/>
          <w:color w:val="000000"/>
          <w:sz w:val="24"/>
          <w:szCs w:val="24"/>
        </w:rPr>
        <w:t xml:space="preserve"> (...)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§1º</w:t>
      </w:r>
      <w:r w:rsidRPr="00CA2950">
        <w:rPr>
          <w:rFonts w:cs="Calibri"/>
          <w:color w:val="000000"/>
          <w:sz w:val="24"/>
          <w:szCs w:val="24"/>
        </w:rPr>
        <w:t xml:space="preserve"> - A Administração terá o prazo de 30 (trinta) dias para a primeira análise de projeto ou de licença específica.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§2º</w:t>
      </w:r>
      <w:r w:rsidRPr="00CA2950">
        <w:rPr>
          <w:rFonts w:cs="Calibri"/>
          <w:color w:val="000000"/>
          <w:sz w:val="24"/>
          <w:szCs w:val="24"/>
        </w:rPr>
        <w:t xml:space="preserve"> - Os Alvarás de construção e as licenças especificas poderão ser revistos e tornados sem efeito pela administração, por ato de anulação, revogação, cassação ou prescrição. 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§3º</w:t>
      </w:r>
      <w:r w:rsidRPr="00CA2950">
        <w:rPr>
          <w:rFonts w:cs="Calibri"/>
          <w:color w:val="000000"/>
          <w:sz w:val="24"/>
          <w:szCs w:val="24"/>
        </w:rPr>
        <w:t xml:space="preserve"> - O Alvará de construção terá o prazo de validade de 04 anos; próximo ao vencimento o requerente poderá solicitar sua prorrogação, mas somente se não houver alteração no projeto aprovado.” (NR)</w:t>
      </w: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color w:val="000000"/>
          <w:sz w:val="24"/>
          <w:szCs w:val="24"/>
        </w:rPr>
        <w:t xml:space="preserve"> </w:t>
      </w: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Art. 5º</w:t>
      </w:r>
      <w:r w:rsidRPr="00CA2950">
        <w:rPr>
          <w:rFonts w:cs="Calibri"/>
          <w:color w:val="000000"/>
          <w:sz w:val="24"/>
          <w:szCs w:val="24"/>
        </w:rPr>
        <w:t xml:space="preserve"> - Fica alterado o Art. 34 da Lei Municipal nº 788/2003, que passa a vigorar com a seguinte redação: </w:t>
      </w: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color w:val="000000"/>
          <w:sz w:val="24"/>
          <w:szCs w:val="24"/>
        </w:rPr>
        <w:lastRenderedPageBreak/>
        <w:t>“</w:t>
      </w:r>
      <w:r w:rsidRPr="00CA2950">
        <w:rPr>
          <w:rFonts w:cs="Calibri"/>
          <w:b/>
          <w:color w:val="000000"/>
          <w:sz w:val="24"/>
          <w:szCs w:val="24"/>
        </w:rPr>
        <w:t>Art. 34</w:t>
      </w:r>
      <w:r w:rsidRPr="00CA2950">
        <w:rPr>
          <w:rFonts w:cs="Calibri"/>
          <w:color w:val="000000"/>
          <w:sz w:val="24"/>
          <w:szCs w:val="24"/>
        </w:rPr>
        <w:t xml:space="preserve"> - É de responsabilidade exclusiva do requerente, o alinhamento e nivelamento do terreno, a qual deve ser atestada por profissional responsável técnico quanto a sua correta demonstração.” (NR)</w:t>
      </w: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Art. 6º</w:t>
      </w:r>
      <w:r w:rsidRPr="00CA2950">
        <w:rPr>
          <w:rFonts w:cs="Calibri"/>
          <w:color w:val="000000"/>
          <w:sz w:val="24"/>
          <w:szCs w:val="24"/>
        </w:rPr>
        <w:t xml:space="preserve">. O Art. 45 da Lei Municipal nº 788/2003 passa a vigorar com as seguintes alterações: </w:t>
      </w: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color w:val="000000"/>
          <w:sz w:val="24"/>
          <w:szCs w:val="24"/>
        </w:rPr>
        <w:t>“</w:t>
      </w:r>
      <w:r w:rsidRPr="00CA2950">
        <w:rPr>
          <w:rFonts w:cs="Calibri"/>
          <w:b/>
          <w:color w:val="000000"/>
          <w:sz w:val="24"/>
          <w:szCs w:val="24"/>
        </w:rPr>
        <w:t>Art. 45</w:t>
      </w:r>
      <w:r w:rsidRPr="00CA2950">
        <w:rPr>
          <w:rFonts w:cs="Calibri"/>
          <w:color w:val="000000"/>
          <w:sz w:val="24"/>
          <w:szCs w:val="24"/>
        </w:rPr>
        <w:t xml:space="preserve"> – No que tange à altura dos imóveis: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 xml:space="preserve">I </w:t>
      </w:r>
      <w:r w:rsidRPr="00CA2950">
        <w:rPr>
          <w:rFonts w:cs="Calibri"/>
          <w:color w:val="000000"/>
          <w:sz w:val="24"/>
          <w:szCs w:val="24"/>
        </w:rPr>
        <w:t xml:space="preserve">– A altura máxima na divisa (laterais e fundos) permitida no caso de edificações sem recuo é de 15,00 metros, incluindo a cobertura e caixa de água, com, no máximo, 04 (quatro) andares (pavimentos). 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II –</w:t>
      </w:r>
      <w:r w:rsidRPr="00CA2950">
        <w:rPr>
          <w:rFonts w:cs="Calibri"/>
          <w:color w:val="000000"/>
          <w:sz w:val="24"/>
          <w:szCs w:val="24"/>
        </w:rPr>
        <w:t xml:space="preserve"> Para edificação com altura entre 15,01 m até 27,00 metros (08 andares no máximo), contabilizando cobertura e caixa de água, deverá haver recuo de 2,00 metros das divisas (laterais e fundos) desde o térreo e entre prédios, se caracterizar condomínio. 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III</w:t>
      </w:r>
      <w:r w:rsidRPr="00CA2950">
        <w:rPr>
          <w:rFonts w:cs="Calibri"/>
          <w:color w:val="000000"/>
          <w:sz w:val="24"/>
          <w:szCs w:val="24"/>
        </w:rPr>
        <w:t xml:space="preserve"> – Para edificação com altura entre 27,01 m até 33,00 metros (10 andares no máximo), contabilizando cobertura e caixa de água, deverá haver recuo de 3,00 metros das divisas (laterais e fundos) desde o térreo e entre prédios, se caracterizar condomínio. 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IV –</w:t>
      </w:r>
      <w:r w:rsidRPr="00CA2950">
        <w:rPr>
          <w:rFonts w:cs="Calibri"/>
          <w:color w:val="000000"/>
          <w:sz w:val="24"/>
          <w:szCs w:val="24"/>
        </w:rPr>
        <w:t xml:space="preserve"> Prédios acima de 33,00 m ou 10 andares não serão permitidos no Município. 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§1º</w:t>
      </w:r>
      <w:r w:rsidRPr="00CA2950">
        <w:rPr>
          <w:rFonts w:cs="Calibri"/>
          <w:color w:val="000000"/>
          <w:sz w:val="24"/>
          <w:szCs w:val="24"/>
        </w:rPr>
        <w:t xml:space="preserve"> A altura da edificação será contabilizada do nível da rua até a altura total da edificação, incluindo platibandas, telhados ou qualquer elemento de construção.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§2º</w:t>
      </w:r>
      <w:r w:rsidRPr="00CA2950">
        <w:rPr>
          <w:rFonts w:cs="Calibri"/>
          <w:color w:val="000000"/>
          <w:sz w:val="24"/>
          <w:szCs w:val="24"/>
        </w:rPr>
        <w:t xml:space="preserve"> Para prédios com até 04 (quatro) andares, fica dispensado o uso de elevador, a partir desta quantidade de pavimentos será obrigatório a instalação de elevador.” (NR)</w:t>
      </w: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Art. 7º</w:t>
      </w:r>
      <w:r w:rsidRPr="00CA2950">
        <w:rPr>
          <w:rFonts w:cs="Calibri"/>
          <w:color w:val="000000"/>
          <w:sz w:val="24"/>
          <w:szCs w:val="24"/>
        </w:rPr>
        <w:t xml:space="preserve">. Ficam alterados os §§ 1º e 2º do Art. 46 da Lei Municipal nº 788/2003 e criado o § 3º, com as seguintes redações: </w:t>
      </w: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color w:val="000000"/>
          <w:sz w:val="24"/>
          <w:szCs w:val="24"/>
        </w:rPr>
        <w:t>“</w:t>
      </w:r>
      <w:r w:rsidRPr="00CA2950">
        <w:rPr>
          <w:rFonts w:cs="Calibri"/>
          <w:b/>
          <w:color w:val="000000"/>
          <w:sz w:val="24"/>
          <w:szCs w:val="24"/>
        </w:rPr>
        <w:t>Art. 46</w:t>
      </w:r>
      <w:r w:rsidRPr="00CA2950">
        <w:rPr>
          <w:rFonts w:cs="Calibri"/>
          <w:color w:val="000000"/>
          <w:sz w:val="24"/>
          <w:szCs w:val="24"/>
        </w:rPr>
        <w:t xml:space="preserve"> (...)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§1º</w:t>
      </w:r>
      <w:r w:rsidRPr="00CA2950">
        <w:rPr>
          <w:rFonts w:cs="Calibri"/>
          <w:color w:val="000000"/>
          <w:sz w:val="24"/>
          <w:szCs w:val="24"/>
        </w:rPr>
        <w:t xml:space="preserve"> - Quando se tratar de lote igual ou maior que 250,00m2 e de esquina, o recuo de 1,50m será exigido voltado para as duas ruas.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color w:val="000000"/>
          <w:sz w:val="24"/>
          <w:szCs w:val="24"/>
        </w:rPr>
        <w:t xml:space="preserve"> </w:t>
      </w:r>
      <w:r w:rsidRPr="00CA2950">
        <w:rPr>
          <w:rFonts w:cs="Calibri"/>
          <w:b/>
          <w:color w:val="000000"/>
          <w:sz w:val="24"/>
          <w:szCs w:val="24"/>
        </w:rPr>
        <w:t>§2º</w:t>
      </w:r>
      <w:r w:rsidRPr="00CA2950">
        <w:rPr>
          <w:rFonts w:cs="Calibri"/>
          <w:color w:val="000000"/>
          <w:sz w:val="24"/>
          <w:szCs w:val="24"/>
        </w:rPr>
        <w:t xml:space="preserve"> - Quando se tratar de lote inferior a 250,00m2 e de esquina, o recuo mínimo de 1,50m será exigido para uma das ruas. 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§3º</w:t>
      </w:r>
      <w:r w:rsidRPr="00CA2950">
        <w:rPr>
          <w:rFonts w:cs="Calibri"/>
          <w:color w:val="000000"/>
          <w:sz w:val="24"/>
          <w:szCs w:val="24"/>
        </w:rPr>
        <w:t xml:space="preserve"> - Afastamentos laterais de 1,50 (um metro e meio) quando existir abertura lateral para iluminação e ventilação.” (NR)</w:t>
      </w: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lastRenderedPageBreak/>
        <w:t>Art. 8º</w:t>
      </w:r>
      <w:r w:rsidRPr="00CA2950">
        <w:rPr>
          <w:rFonts w:cs="Calibri"/>
          <w:color w:val="000000"/>
          <w:sz w:val="24"/>
          <w:szCs w:val="24"/>
        </w:rPr>
        <w:t>. O Art. 50 da Lei Municipal nº 788/2023 passa a vigorar com as seguintes redações:</w:t>
      </w: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color w:val="000000"/>
          <w:sz w:val="24"/>
          <w:szCs w:val="24"/>
        </w:rPr>
        <w:t>“</w:t>
      </w:r>
      <w:r w:rsidRPr="00CA2950">
        <w:rPr>
          <w:rFonts w:cs="Calibri"/>
          <w:b/>
          <w:color w:val="000000"/>
          <w:sz w:val="24"/>
          <w:szCs w:val="24"/>
        </w:rPr>
        <w:t>Art. 50.</w:t>
      </w:r>
      <w:r w:rsidRPr="00CA2950">
        <w:rPr>
          <w:rFonts w:cs="Calibri"/>
          <w:color w:val="000000"/>
          <w:sz w:val="24"/>
          <w:szCs w:val="24"/>
        </w:rPr>
        <w:t xml:space="preserve"> A permissão para aberturas de vãos de iluminação e ventilação voltados para as divisas dos lotes, em edificações dispensadas da exigência de afastamentos lateral e de fundo mínimos, deverá atender ao seguinte: 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I –</w:t>
      </w:r>
      <w:r w:rsidRPr="00CA2950">
        <w:rPr>
          <w:rFonts w:cs="Calibri"/>
          <w:color w:val="000000"/>
          <w:sz w:val="24"/>
          <w:szCs w:val="24"/>
        </w:rPr>
        <w:t xml:space="preserve"> É proibido abrir janelas, ou fazer eirado, terraço ou varanda, a menos de um metro e meio do terreno vizinho, exceto divisa com logradouro público;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color w:val="000000"/>
          <w:sz w:val="24"/>
          <w:szCs w:val="24"/>
        </w:rPr>
        <w:t>II - As janelas cuja visão não incida sobre a linha divisória, bem como as perpendiculares, não poderão ser abertas a menos de setenta e cinco centímetros.” (NR)</w:t>
      </w: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Art. 9º</w:t>
      </w:r>
      <w:r w:rsidRPr="00CA2950">
        <w:rPr>
          <w:rFonts w:cs="Calibri"/>
          <w:color w:val="000000"/>
          <w:sz w:val="24"/>
          <w:szCs w:val="24"/>
        </w:rPr>
        <w:t>. O Art. 65 da Lei Municipal nº 788/2003 passa a vigorar com a seguinte redação:</w:t>
      </w: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color w:val="000000"/>
          <w:sz w:val="24"/>
          <w:szCs w:val="24"/>
        </w:rPr>
        <w:t>“</w:t>
      </w:r>
      <w:r w:rsidRPr="00CA2950">
        <w:rPr>
          <w:rFonts w:cs="Calibri"/>
          <w:b/>
          <w:color w:val="000000"/>
          <w:sz w:val="24"/>
          <w:szCs w:val="24"/>
        </w:rPr>
        <w:t>Art. 65</w:t>
      </w:r>
      <w:r w:rsidRPr="00CA2950">
        <w:rPr>
          <w:rFonts w:cs="Calibri"/>
          <w:color w:val="000000"/>
          <w:sz w:val="24"/>
          <w:szCs w:val="24"/>
        </w:rPr>
        <w:t xml:space="preserve"> - A soma da área dos vãos de iluminação e ventilação de um compartimento, deverá ser equivalente a, no mínimo 1/8 da área do piso em cômodos de longa permanência (quarto, cozinha, sala, escritório, comércio) e 1/10 nos demais de permanência transitória).” (NR) 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Art. 10.</w:t>
      </w:r>
      <w:r w:rsidRPr="00CA2950">
        <w:rPr>
          <w:rFonts w:cs="Calibri"/>
          <w:color w:val="000000"/>
          <w:sz w:val="24"/>
          <w:szCs w:val="24"/>
        </w:rPr>
        <w:t xml:space="preserve"> O CAPÍTULO III – CONDIÇÕES GERAIS REALATIVAS ÀS EDIFICAÇÕES e sua SEÇÃO IX  - DISPOSIÇÕES FINAIS da Lei Municipal nº 788/2003 passa a vigorar com a seguinte redação: </w:t>
      </w: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b/>
          <w:color w:val="000000"/>
          <w:sz w:val="24"/>
          <w:szCs w:val="24"/>
        </w:rPr>
      </w:pPr>
      <w:r w:rsidRPr="00CA2950">
        <w:rPr>
          <w:rFonts w:cs="Calibri"/>
          <w:color w:val="000000"/>
          <w:sz w:val="24"/>
          <w:szCs w:val="24"/>
        </w:rPr>
        <w:t>“</w:t>
      </w:r>
      <w:r w:rsidRPr="00CA2950">
        <w:rPr>
          <w:rFonts w:cs="Calibri"/>
          <w:b/>
          <w:color w:val="000000"/>
          <w:sz w:val="24"/>
          <w:szCs w:val="24"/>
        </w:rPr>
        <w:t>CAPÍTULO VII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b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CONDIÇÕES GERAIS RELATIVAS ÀS EDIFICAÇÕES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b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color w:val="000000"/>
          <w:sz w:val="24"/>
          <w:szCs w:val="24"/>
        </w:rPr>
        <w:t>..............................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b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SEÇÃO IX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b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 xml:space="preserve">DA NUMERAÇÃO E DAS ÁREAS DE ESTACIONAMENTO 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b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color w:val="000000"/>
          <w:sz w:val="24"/>
          <w:szCs w:val="24"/>
        </w:rPr>
        <w:t>..............................” (NR)</w:t>
      </w: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b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Art. 11.</w:t>
      </w:r>
      <w:r w:rsidRPr="00CA2950">
        <w:rPr>
          <w:rFonts w:cs="Calibri"/>
          <w:color w:val="000000"/>
          <w:sz w:val="24"/>
          <w:szCs w:val="24"/>
        </w:rPr>
        <w:t xml:space="preserve"> Fica acrescentados na Lei Municipal nº 788/2003 os Art. 70-A e Art. 70-B com as seguintes redações: </w:t>
      </w: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color w:val="000000"/>
          <w:sz w:val="24"/>
          <w:szCs w:val="24"/>
        </w:rPr>
        <w:t>“</w:t>
      </w:r>
      <w:r w:rsidRPr="00CA2950">
        <w:rPr>
          <w:rFonts w:cs="Calibri"/>
          <w:b/>
          <w:color w:val="000000"/>
          <w:sz w:val="24"/>
          <w:szCs w:val="24"/>
        </w:rPr>
        <w:t>Art. 70-A</w:t>
      </w:r>
      <w:r w:rsidRPr="00CA2950">
        <w:rPr>
          <w:rFonts w:cs="Calibri"/>
          <w:color w:val="000000"/>
          <w:sz w:val="24"/>
          <w:szCs w:val="24"/>
        </w:rPr>
        <w:t>. As condições para garagens individuais e coletivas deverão seguir os seguintes parâmetros: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 xml:space="preserve"> I</w:t>
      </w:r>
      <w:r w:rsidRPr="00CA2950">
        <w:rPr>
          <w:rFonts w:cs="Calibri"/>
          <w:color w:val="000000"/>
          <w:sz w:val="24"/>
          <w:szCs w:val="24"/>
        </w:rPr>
        <w:t xml:space="preserve"> - Residencial unifamiliar: no mínimo uma vaga por unidade; 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II</w:t>
      </w:r>
      <w:r w:rsidRPr="00CA2950">
        <w:rPr>
          <w:rFonts w:cs="Calibri"/>
          <w:color w:val="000000"/>
          <w:sz w:val="24"/>
          <w:szCs w:val="24"/>
        </w:rPr>
        <w:t xml:space="preserve"> - Residencial multifamiliar: uma vaga por unidade residencial;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lastRenderedPageBreak/>
        <w:t xml:space="preserve"> III</w:t>
      </w:r>
      <w:r w:rsidRPr="00CA2950">
        <w:rPr>
          <w:rFonts w:cs="Calibri"/>
          <w:color w:val="000000"/>
          <w:sz w:val="24"/>
          <w:szCs w:val="24"/>
        </w:rPr>
        <w:t xml:space="preserve"> - Hotéis, albergues ou similares: uma vaga para cada 02 quartos;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color w:val="000000"/>
          <w:sz w:val="24"/>
          <w:szCs w:val="24"/>
        </w:rPr>
        <w:t xml:space="preserve"> </w:t>
      </w:r>
      <w:r w:rsidRPr="00CA2950">
        <w:rPr>
          <w:rFonts w:cs="Calibri"/>
          <w:b/>
          <w:color w:val="000000"/>
          <w:sz w:val="24"/>
          <w:szCs w:val="24"/>
        </w:rPr>
        <w:t xml:space="preserve">IV </w:t>
      </w:r>
      <w:r w:rsidRPr="00CA2950">
        <w:rPr>
          <w:rFonts w:cs="Calibri"/>
          <w:color w:val="000000"/>
          <w:sz w:val="24"/>
          <w:szCs w:val="24"/>
        </w:rPr>
        <w:t>- Motéis: uma vaga por quarto;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 xml:space="preserve"> V</w:t>
      </w:r>
      <w:r w:rsidRPr="00CA2950">
        <w:rPr>
          <w:rFonts w:cs="Calibri"/>
          <w:color w:val="000000"/>
          <w:sz w:val="24"/>
          <w:szCs w:val="24"/>
        </w:rPr>
        <w:t xml:space="preserve"> - Salões comerciais, serviços, prédios públicos, armazéns logísticos, industriais e fábricas com área total construída de 150,00 m² até 1000,00 m² uma vaga para cada 150,00 m² de área construída, de 1000,01 m² até 5000,00 m² 01 vaga para cada 200,00 m² de área construída, e a partir de 5000,01 m² uma vaga a cada 500,00 m² de área construída;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color w:val="000000"/>
          <w:sz w:val="24"/>
          <w:szCs w:val="24"/>
        </w:rPr>
        <w:t xml:space="preserve"> </w:t>
      </w:r>
      <w:r w:rsidRPr="00CA2950">
        <w:rPr>
          <w:rFonts w:cs="Calibri"/>
          <w:b/>
          <w:color w:val="000000"/>
          <w:sz w:val="24"/>
          <w:szCs w:val="24"/>
        </w:rPr>
        <w:t>VI</w:t>
      </w:r>
      <w:r w:rsidRPr="00CA2950">
        <w:rPr>
          <w:rFonts w:cs="Calibri"/>
          <w:color w:val="000000"/>
          <w:sz w:val="24"/>
          <w:szCs w:val="24"/>
        </w:rPr>
        <w:t xml:space="preserve"> - Armazéns,</w:t>
      </w:r>
      <w:r w:rsidR="002C3AC0">
        <w:rPr>
          <w:rFonts w:cs="Calibri"/>
          <w:color w:val="000000"/>
          <w:sz w:val="24"/>
          <w:szCs w:val="24"/>
        </w:rPr>
        <w:t xml:space="preserve"> </w:t>
      </w:r>
      <w:r w:rsidRPr="00CA2950">
        <w:rPr>
          <w:rFonts w:cs="Calibri"/>
          <w:color w:val="000000"/>
          <w:sz w:val="24"/>
          <w:szCs w:val="24"/>
        </w:rPr>
        <w:t>supermercados e hipermercados 01 vaga a cada 50,00 m² de área construída;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VII</w:t>
      </w:r>
      <w:r w:rsidRPr="00CA2950">
        <w:rPr>
          <w:rFonts w:cs="Calibri"/>
          <w:color w:val="000000"/>
          <w:sz w:val="24"/>
          <w:szCs w:val="24"/>
        </w:rPr>
        <w:t xml:space="preserve"> - Restaurantes, churrascarias ou similares acima de 200,00 m² uma vaga para cada 50,00 m² de área construída; 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 xml:space="preserve">VIII </w:t>
      </w:r>
      <w:r w:rsidRPr="00CA2950">
        <w:rPr>
          <w:rFonts w:cs="Calibri"/>
          <w:color w:val="000000"/>
          <w:sz w:val="24"/>
          <w:szCs w:val="24"/>
        </w:rPr>
        <w:t>- Hospitais, clínicas e casas de saúde: uma vaga para cada 150,00 m²;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§1º</w:t>
      </w:r>
      <w:r w:rsidRPr="00CA2950">
        <w:rPr>
          <w:rFonts w:cs="Calibri"/>
          <w:color w:val="000000"/>
          <w:sz w:val="24"/>
          <w:szCs w:val="24"/>
        </w:rPr>
        <w:t xml:space="preserve"> - Será considerado a área total de construção para os cálculos referidos neste artigo. 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§2º</w:t>
      </w:r>
      <w:r w:rsidRPr="00CA2950">
        <w:rPr>
          <w:rFonts w:cs="Calibri"/>
          <w:color w:val="000000"/>
          <w:sz w:val="24"/>
          <w:szCs w:val="24"/>
        </w:rPr>
        <w:t xml:space="preserve"> - A área mínima por vaga individual será de 15,00 m², ou seja 3,00x5,00. 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§3º</w:t>
      </w:r>
      <w:r w:rsidRPr="00CA2950">
        <w:rPr>
          <w:rFonts w:cs="Calibri"/>
          <w:color w:val="000000"/>
          <w:sz w:val="24"/>
          <w:szCs w:val="24"/>
        </w:rPr>
        <w:t xml:space="preserve"> - Será permitida, que as vagas de veículos exigidas para as edificações, ocupem as áreas de recuos frontais, laterais e de fundo.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§4º</w:t>
      </w:r>
      <w:r w:rsidRPr="00CA2950">
        <w:rPr>
          <w:rFonts w:cs="Calibri"/>
          <w:color w:val="000000"/>
          <w:sz w:val="24"/>
          <w:szCs w:val="24"/>
        </w:rPr>
        <w:t xml:space="preserve"> - As áreas de estacionamento que não estejam permitidas neste código serão por semelhança, estabelecidas pelo órgão competente da Prefeitura Municipal. 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§5º</w:t>
      </w:r>
      <w:r w:rsidRPr="00CA2950">
        <w:rPr>
          <w:rFonts w:cs="Calibri"/>
          <w:color w:val="000000"/>
          <w:sz w:val="24"/>
          <w:szCs w:val="24"/>
        </w:rPr>
        <w:t xml:space="preserve"> - Ter pé direito de no mínimo 2,20 metros, medidos do vigamento e sistema de ventilação permanente;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§6º</w:t>
      </w:r>
      <w:r w:rsidRPr="00CA2950">
        <w:rPr>
          <w:rFonts w:cs="Calibri"/>
          <w:color w:val="000000"/>
          <w:sz w:val="24"/>
          <w:szCs w:val="24"/>
        </w:rPr>
        <w:t xml:space="preserve"> - Os vãos de entrada devem ter largura mínima de 3,00 metros, e quando comportar mais de 50 (cinquenta) vagas deverão ter no mínimo duas entradas; 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§7º</w:t>
      </w:r>
      <w:r w:rsidRPr="00CA2950">
        <w:rPr>
          <w:rFonts w:cs="Calibri"/>
          <w:color w:val="000000"/>
          <w:sz w:val="24"/>
          <w:szCs w:val="24"/>
        </w:rPr>
        <w:t xml:space="preserve"> - Em locais onde terão vagas coletivas cada estacionamento deverá ter largura mínima de 2,30 metros e comprimento mínimo de 5,00 metros;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§8º</w:t>
      </w:r>
      <w:r w:rsidRPr="00CA2950">
        <w:rPr>
          <w:rFonts w:cs="Calibri"/>
          <w:color w:val="000000"/>
          <w:sz w:val="24"/>
          <w:szCs w:val="24"/>
        </w:rPr>
        <w:t xml:space="preserve"> - O corredor de circulação dos veículos deverá ter largura mínima de 3,00 metros ou 5,00 metros, quando as vagas de estacionamento formarem, em relação ao mesmo, ângulos de 30º/45º ou 90° respectivamente. 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§9º</w:t>
      </w:r>
      <w:r w:rsidRPr="00CA2950">
        <w:rPr>
          <w:rFonts w:cs="Calibri"/>
          <w:color w:val="000000"/>
          <w:sz w:val="24"/>
          <w:szCs w:val="24"/>
        </w:rPr>
        <w:t xml:space="preserve"> - Vagas presas serão admitidas, desde que, seja por um veículo só. 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Art. 70-B</w:t>
      </w:r>
      <w:r w:rsidRPr="00CA2950">
        <w:rPr>
          <w:rFonts w:cs="Calibri"/>
          <w:color w:val="000000"/>
          <w:sz w:val="24"/>
          <w:szCs w:val="24"/>
        </w:rPr>
        <w:t xml:space="preserve">. Ficam fazendo parte integrante desta Lei os seguintes Anexos: 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lastRenderedPageBreak/>
        <w:t>I -</w:t>
      </w:r>
      <w:r w:rsidRPr="00CA2950">
        <w:rPr>
          <w:rFonts w:cs="Calibri"/>
          <w:color w:val="000000"/>
          <w:sz w:val="24"/>
          <w:szCs w:val="24"/>
        </w:rPr>
        <w:t xml:space="preserve"> Anexo 1 - Requisitos Gerais Para Cálculo De Área Em Projetos Arquitetônicos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 xml:space="preserve">II - </w:t>
      </w:r>
      <w:r w:rsidRPr="00CA2950">
        <w:rPr>
          <w:rFonts w:cs="Calibri"/>
          <w:color w:val="000000"/>
          <w:sz w:val="24"/>
          <w:szCs w:val="24"/>
        </w:rPr>
        <w:t xml:space="preserve"> Anexo 2 – Parâmetros Urbanísticos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III -</w:t>
      </w:r>
      <w:r w:rsidRPr="00CA2950">
        <w:rPr>
          <w:rFonts w:cs="Calibri"/>
          <w:color w:val="000000"/>
          <w:sz w:val="24"/>
          <w:szCs w:val="24"/>
        </w:rPr>
        <w:t xml:space="preserve"> Anexo 3 - Zona Urbana Central Consolidada” (NR)</w:t>
      </w: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Art. 12.</w:t>
      </w:r>
      <w:r w:rsidRPr="00CA2950">
        <w:rPr>
          <w:rFonts w:cs="Calibri"/>
          <w:color w:val="000000"/>
          <w:sz w:val="24"/>
          <w:szCs w:val="24"/>
        </w:rPr>
        <w:t xml:space="preserve"> Ficam revogados os seguintes dispositivos da Lei Municipal nº 788/2003:</w:t>
      </w: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I</w:t>
      </w:r>
      <w:r w:rsidRPr="00CA2950">
        <w:rPr>
          <w:rFonts w:cs="Calibri"/>
          <w:color w:val="000000"/>
          <w:sz w:val="24"/>
          <w:szCs w:val="24"/>
        </w:rPr>
        <w:t xml:space="preserve"> – as alíneas “a”, “b” e “c” do §º do art. 26;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 xml:space="preserve">II </w:t>
      </w:r>
      <w:r w:rsidRPr="00CA2950">
        <w:rPr>
          <w:rFonts w:cs="Calibri"/>
          <w:color w:val="000000"/>
          <w:sz w:val="24"/>
          <w:szCs w:val="24"/>
        </w:rPr>
        <w:t>- o Art. 35;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III</w:t>
      </w:r>
      <w:r w:rsidRPr="00CA2950">
        <w:rPr>
          <w:rFonts w:cs="Calibri"/>
          <w:color w:val="000000"/>
          <w:sz w:val="24"/>
          <w:szCs w:val="24"/>
        </w:rPr>
        <w:t xml:space="preserve"> - a alínea ‘b’ do Art. 48; 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IV</w:t>
      </w:r>
      <w:r w:rsidRPr="00CA2950">
        <w:rPr>
          <w:rFonts w:cs="Calibri"/>
          <w:color w:val="000000"/>
          <w:sz w:val="24"/>
          <w:szCs w:val="24"/>
        </w:rPr>
        <w:t xml:space="preserve"> – o Art. 49; </w:t>
      </w: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</w:p>
    <w:p w:rsidR="00CA2950" w:rsidRPr="00CA2950" w:rsidRDefault="00CA2950" w:rsidP="00CA2950">
      <w:pPr>
        <w:autoSpaceDE w:val="0"/>
        <w:autoSpaceDN w:val="0"/>
        <w:adjustRightInd w:val="0"/>
        <w:ind w:left="284"/>
        <w:jc w:val="both"/>
        <w:rPr>
          <w:rFonts w:cs="Calibri"/>
          <w:color w:val="000000"/>
          <w:sz w:val="24"/>
          <w:szCs w:val="24"/>
        </w:rPr>
      </w:pPr>
      <w:r w:rsidRPr="00CA2950">
        <w:rPr>
          <w:rFonts w:cs="Calibri"/>
          <w:b/>
          <w:color w:val="000000"/>
          <w:sz w:val="24"/>
          <w:szCs w:val="24"/>
        </w:rPr>
        <w:t>V</w:t>
      </w:r>
      <w:r w:rsidRPr="00CA2950">
        <w:rPr>
          <w:rFonts w:cs="Calibri"/>
          <w:color w:val="000000"/>
          <w:sz w:val="24"/>
          <w:szCs w:val="24"/>
        </w:rPr>
        <w:t xml:space="preserve"> – as alíneas “a” e “b” do Art. 50;</w:t>
      </w:r>
    </w:p>
    <w:p w:rsidR="00CA2950" w:rsidRPr="00CA2950" w:rsidRDefault="00CA2950" w:rsidP="00CA2950">
      <w:pPr>
        <w:autoSpaceDE w:val="0"/>
        <w:autoSpaceDN w:val="0"/>
        <w:adjustRightInd w:val="0"/>
        <w:jc w:val="both"/>
        <w:rPr>
          <w:rFonts w:cs="Calibri"/>
          <w:color w:val="000000"/>
          <w:sz w:val="24"/>
          <w:szCs w:val="24"/>
        </w:rPr>
      </w:pPr>
    </w:p>
    <w:p w:rsidR="00CA2950" w:rsidRDefault="00CA2950" w:rsidP="00CA2950">
      <w:pPr>
        <w:pStyle w:val="Default"/>
        <w:spacing w:line="360" w:lineRule="auto"/>
        <w:rPr>
          <w:rFonts w:ascii="Times New Roman" w:hAnsi="Times New Roman" w:cs="Times New Roman"/>
          <w:color w:val="auto"/>
          <w:sz w:val="25"/>
          <w:szCs w:val="25"/>
        </w:rPr>
      </w:pPr>
      <w:r w:rsidRPr="00CA2950">
        <w:rPr>
          <w:rFonts w:cs="Calibri"/>
          <w:b/>
        </w:rPr>
        <w:t>Art. 13</w:t>
      </w:r>
      <w:r w:rsidRPr="00CA2950">
        <w:rPr>
          <w:rFonts w:cs="Calibri"/>
        </w:rPr>
        <w:t>. Esta Lei entrará em vigor na data de sua publicação.</w:t>
      </w:r>
    </w:p>
    <w:p w:rsidR="00CA2950" w:rsidRPr="00AD0289" w:rsidRDefault="00CA2950" w:rsidP="009806DA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  <w:sz w:val="25"/>
          <w:szCs w:val="25"/>
        </w:rPr>
      </w:pPr>
    </w:p>
    <w:p w:rsidR="009806DA" w:rsidRPr="00AD0289" w:rsidRDefault="00C167E6" w:rsidP="009806DA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  <w:sz w:val="25"/>
          <w:szCs w:val="25"/>
        </w:rPr>
      </w:pPr>
      <w:bookmarkStart w:id="2" w:name="_Hlk69479298"/>
      <w:r w:rsidRPr="00AD0289">
        <w:rPr>
          <w:rFonts w:ascii="Times New Roman" w:hAnsi="Times New Roman" w:cs="Times New Roman"/>
          <w:color w:val="auto"/>
          <w:sz w:val="25"/>
          <w:szCs w:val="25"/>
        </w:rPr>
        <w:t xml:space="preserve">Itapeva/MG, </w:t>
      </w:r>
      <w:r w:rsidR="00CA2950">
        <w:rPr>
          <w:rFonts w:ascii="Times New Roman" w:hAnsi="Times New Roman" w:cs="Times New Roman"/>
          <w:color w:val="auto"/>
          <w:sz w:val="25"/>
          <w:szCs w:val="25"/>
        </w:rPr>
        <w:t>04 de setembro de 2024</w:t>
      </w:r>
    </w:p>
    <w:p w:rsidR="009806DA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</w:p>
    <w:p w:rsidR="002C3AC0" w:rsidRPr="00AD0289" w:rsidRDefault="002C3AC0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</w:p>
    <w:p w:rsidR="009806DA" w:rsidRPr="00AD0289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b/>
          <w:color w:val="auto"/>
          <w:sz w:val="25"/>
          <w:szCs w:val="25"/>
        </w:rPr>
      </w:pPr>
      <w:r w:rsidRPr="00AD0289">
        <w:rPr>
          <w:rFonts w:ascii="Times New Roman" w:hAnsi="Times New Roman" w:cs="Times New Roman"/>
          <w:b/>
          <w:color w:val="auto"/>
          <w:sz w:val="25"/>
          <w:szCs w:val="25"/>
        </w:rPr>
        <w:t>DANIEL PEREIRA DO COUTO</w:t>
      </w:r>
    </w:p>
    <w:p w:rsidR="009806DA" w:rsidRPr="00AD0289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  <w:r w:rsidRPr="00AD0289">
        <w:rPr>
          <w:rFonts w:ascii="Times New Roman" w:hAnsi="Times New Roman" w:cs="Times New Roman"/>
          <w:color w:val="auto"/>
          <w:sz w:val="25"/>
          <w:szCs w:val="25"/>
        </w:rPr>
        <w:t>Prefeito do Município</w:t>
      </w:r>
    </w:p>
    <w:p w:rsidR="004578B2" w:rsidRDefault="004578B2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</w:p>
    <w:p w:rsidR="00386414" w:rsidRPr="00AD0289" w:rsidRDefault="00386414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</w:p>
    <w:p w:rsidR="009806DA" w:rsidRPr="00AD0289" w:rsidRDefault="0098650B" w:rsidP="009806DA">
      <w:pPr>
        <w:jc w:val="center"/>
        <w:rPr>
          <w:rFonts w:ascii="Times New Roman" w:hAnsi="Times New Roman" w:cs="Times New Roman"/>
          <w:sz w:val="25"/>
          <w:szCs w:val="25"/>
        </w:rPr>
      </w:pPr>
      <w:r w:rsidRPr="00AD0289">
        <w:rPr>
          <w:rFonts w:ascii="Times New Roman" w:hAnsi="Times New Roman" w:cs="Times New Roman"/>
          <w:noProof/>
          <w:sz w:val="25"/>
          <w:szCs w:val="25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2253615</wp:posOffset>
                </wp:positionH>
                <wp:positionV relativeFrom="paragraph">
                  <wp:posOffset>31115</wp:posOffset>
                </wp:positionV>
                <wp:extent cx="2724150" cy="1581150"/>
                <wp:effectExtent l="0" t="0" r="0" b="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806DA" w:rsidRDefault="009806DA" w:rsidP="008522BA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756FC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C E R T I D Ã O</w:t>
                            </w:r>
                          </w:p>
                          <w:p w:rsidR="007213D9" w:rsidRPr="008522BA" w:rsidRDefault="007213D9" w:rsidP="008522BA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9806DA" w:rsidRPr="001050EC" w:rsidRDefault="009806DA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9806DA" w:rsidRPr="001050EC" w:rsidRDefault="009806DA" w:rsidP="009806DA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color w:val="000000"/>
                                <w:sz w:val="18"/>
                                <w:szCs w:val="18"/>
                              </w:rPr>
                              <w:t>Pre</w:t>
                            </w:r>
                            <w:r w:rsidR="00CA2950">
                              <w:rPr>
                                <w:color w:val="000000"/>
                                <w:sz w:val="18"/>
                                <w:szCs w:val="18"/>
                              </w:rPr>
                              <w:t xml:space="preserve">feitura Municipal de Itapeva, </w:t>
                            </w:r>
                            <w:r w:rsidR="003B2A2C">
                              <w:rPr>
                                <w:color w:val="000000"/>
                                <w:sz w:val="18"/>
                                <w:szCs w:val="18"/>
                              </w:rPr>
                              <w:t>04 de setembro de 2024</w:t>
                            </w:r>
                          </w:p>
                          <w:p w:rsidR="009806DA" w:rsidRPr="001050EC" w:rsidRDefault="009806DA" w:rsidP="009806DA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</w:p>
                          <w:p w:rsidR="009806DA" w:rsidRPr="001050EC" w:rsidRDefault="009806DA" w:rsidP="009806DA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i w:val="0"/>
                                <w:sz w:val="18"/>
                                <w:szCs w:val="18"/>
                              </w:rPr>
                              <w:t>Alexandre Ribeiro de Patto</w:t>
                            </w:r>
                          </w:p>
                          <w:p w:rsidR="009806DA" w:rsidRPr="001050EC" w:rsidRDefault="009806DA" w:rsidP="009806DA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1050EC">
                              <w:rPr>
                                <w:sz w:val="18"/>
                                <w:szCs w:val="18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177.45pt;margin-top:2.45pt;width:214.5pt;height:124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" filled="f">
                <v:textbox inset=".7mm,.3mm,.7mm,.3mm">
                  <w:txbxContent>
                    <w:p w:rsidR="009806DA" w:rsidRDefault="009806DA" w:rsidP="008522BA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756FC">
                        <w:rPr>
                          <w:b/>
                          <w:sz w:val="24"/>
                          <w:szCs w:val="24"/>
                          <w:u w:val="single"/>
                        </w:rPr>
                        <w:t>C E R T I D Ã O</w:t>
                      </w:r>
                    </w:p>
                    <w:p w:rsidR="007213D9" w:rsidRPr="008522BA" w:rsidRDefault="007213D9" w:rsidP="008522BA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9806DA" w:rsidRPr="001050EC" w:rsidRDefault="009806DA" w:rsidP="009806DA">
                      <w:pPr>
                        <w:pStyle w:val="Corpodetexto"/>
                        <w:spacing w:after="0"/>
                        <w:jc w:val="both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9806DA" w:rsidRPr="001050EC" w:rsidRDefault="009806DA" w:rsidP="009806DA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8"/>
                          <w:szCs w:val="18"/>
                        </w:rPr>
                      </w:pPr>
                      <w:r w:rsidRPr="001050EC">
                        <w:rPr>
                          <w:color w:val="000000"/>
                          <w:sz w:val="18"/>
                          <w:szCs w:val="18"/>
                        </w:rPr>
                        <w:t>Pre</w:t>
                      </w:r>
                      <w:r w:rsidR="00CA2950">
                        <w:rPr>
                          <w:color w:val="000000"/>
                          <w:sz w:val="18"/>
                          <w:szCs w:val="18"/>
                        </w:rPr>
                        <w:t xml:space="preserve">feitura Municipal de Itapeva, </w:t>
                      </w:r>
                      <w:r w:rsidR="003B2A2C">
                        <w:rPr>
                          <w:color w:val="000000"/>
                          <w:sz w:val="18"/>
                          <w:szCs w:val="18"/>
                        </w:rPr>
                        <w:t>04 de setembro de 2024</w:t>
                      </w:r>
                    </w:p>
                    <w:p w:rsidR="009806DA" w:rsidRPr="001050EC" w:rsidRDefault="009806DA" w:rsidP="009806DA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</w:p>
                    <w:p w:rsidR="009806DA" w:rsidRPr="001050EC" w:rsidRDefault="009806DA" w:rsidP="009806DA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8"/>
                          <w:szCs w:val="18"/>
                        </w:rPr>
                      </w:pPr>
                      <w:r w:rsidRPr="001050EC">
                        <w:rPr>
                          <w:i w:val="0"/>
                          <w:sz w:val="18"/>
                          <w:szCs w:val="18"/>
                        </w:rPr>
                        <w:t>Alexandre Ribeiro de Patto</w:t>
                      </w:r>
                    </w:p>
                    <w:p w:rsidR="009806DA" w:rsidRPr="001050EC" w:rsidRDefault="009806DA" w:rsidP="009806DA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1050EC">
                        <w:rPr>
                          <w:sz w:val="18"/>
                          <w:szCs w:val="18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9806DA" w:rsidRPr="00AD0289" w:rsidRDefault="009806DA" w:rsidP="009806DA">
      <w:pPr>
        <w:pStyle w:val="Ttulo1"/>
        <w:spacing w:line="360" w:lineRule="auto"/>
        <w:jc w:val="center"/>
        <w:rPr>
          <w:rStyle w:val="nfase"/>
          <w:rFonts w:ascii="Times New Roman" w:hAnsi="Times New Roman" w:cs="Times New Roman"/>
          <w:sz w:val="25"/>
          <w:szCs w:val="25"/>
        </w:rPr>
      </w:pPr>
    </w:p>
    <w:p w:rsidR="009806DA" w:rsidRPr="00AD0289" w:rsidRDefault="009806DA" w:rsidP="009806DA">
      <w:pPr>
        <w:tabs>
          <w:tab w:val="left" w:pos="3090"/>
        </w:tabs>
        <w:rPr>
          <w:rFonts w:ascii="Times New Roman" w:hAnsi="Times New Roman" w:cs="Times New Roman"/>
          <w:sz w:val="25"/>
          <w:szCs w:val="25"/>
        </w:rPr>
      </w:pPr>
    </w:p>
    <w:p w:rsidR="009806DA" w:rsidRPr="00AD0289" w:rsidRDefault="009806DA" w:rsidP="009806DA">
      <w:pPr>
        <w:jc w:val="center"/>
        <w:rPr>
          <w:rFonts w:ascii="Times New Roman" w:hAnsi="Times New Roman" w:cs="Times New Roman"/>
          <w:sz w:val="25"/>
          <w:szCs w:val="25"/>
        </w:rPr>
      </w:pPr>
    </w:p>
    <w:p w:rsidR="009806DA" w:rsidRPr="00AD0289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</w:p>
    <w:bookmarkEnd w:id="2"/>
    <w:p w:rsidR="009806DA" w:rsidRPr="00AD0289" w:rsidRDefault="009806DA" w:rsidP="009806DA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25"/>
          <w:szCs w:val="25"/>
        </w:rPr>
      </w:pPr>
    </w:p>
    <w:p w:rsidR="00D513B7" w:rsidRPr="00AD0289" w:rsidRDefault="00D513B7" w:rsidP="009806DA">
      <w:pPr>
        <w:rPr>
          <w:rFonts w:ascii="Times New Roman" w:hAnsi="Times New Roman" w:cs="Times New Roman"/>
          <w:sz w:val="25"/>
          <w:szCs w:val="25"/>
        </w:rPr>
      </w:pPr>
    </w:p>
    <w:sectPr w:rsidR="00D513B7" w:rsidRPr="00AD0289" w:rsidSect="00DA4325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4C60" w:rsidRDefault="00B04C60">
      <w:r>
        <w:separator/>
      </w:r>
    </w:p>
  </w:endnote>
  <w:endnote w:type="continuationSeparator" w:id="0">
    <w:p w:rsidR="00B04C60" w:rsidRDefault="00B04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98650B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4C60" w:rsidRDefault="00B04C60">
      <w:r>
        <w:separator/>
      </w:r>
    </w:p>
  </w:footnote>
  <w:footnote w:type="continuationSeparator" w:id="0">
    <w:p w:rsidR="00B04C60" w:rsidRDefault="00B04C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98650B" w:rsidP="00D9570E">
    <w:pPr>
      <w:pStyle w:val="Cabealho"/>
      <w:tabs>
        <w:tab w:val="clear" w:pos="4252"/>
      </w:tabs>
      <w:spacing w:line="360" w:lineRule="auto"/>
      <w:jc w:val="center"/>
    </w:pPr>
    <w:bookmarkStart w:id="3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8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8"/>
  </w:num>
  <w:num w:numId="2">
    <w:abstractNumId w:val="22"/>
  </w:num>
  <w:num w:numId="3">
    <w:abstractNumId w:val="12"/>
  </w:num>
  <w:num w:numId="4">
    <w:abstractNumId w:val="24"/>
  </w:num>
  <w:num w:numId="5">
    <w:abstractNumId w:val="19"/>
  </w:num>
  <w:num w:numId="6">
    <w:abstractNumId w:val="16"/>
  </w:num>
  <w:num w:numId="7">
    <w:abstractNumId w:val="11"/>
  </w:num>
  <w:num w:numId="8">
    <w:abstractNumId w:val="36"/>
  </w:num>
  <w:num w:numId="9">
    <w:abstractNumId w:val="35"/>
  </w:num>
  <w:num w:numId="10">
    <w:abstractNumId w:val="8"/>
  </w:num>
  <w:num w:numId="11">
    <w:abstractNumId w:val="7"/>
  </w:num>
  <w:num w:numId="12">
    <w:abstractNumId w:val="9"/>
  </w:num>
  <w:num w:numId="13">
    <w:abstractNumId w:val="26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1"/>
  </w:num>
  <w:num w:numId="31">
    <w:abstractNumId w:val="34"/>
  </w:num>
  <w:num w:numId="32">
    <w:abstractNumId w:val="25"/>
  </w:num>
  <w:num w:numId="33">
    <w:abstractNumId w:val="30"/>
  </w:num>
  <w:num w:numId="34">
    <w:abstractNumId w:val="15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32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8"/>
  </w:num>
  <w:num w:numId="47">
    <w:abstractNumId w:val="23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74AAF"/>
    <w:rsid w:val="00084FCE"/>
    <w:rsid w:val="0008512E"/>
    <w:rsid w:val="00087AAE"/>
    <w:rsid w:val="000945F0"/>
    <w:rsid w:val="00094F3D"/>
    <w:rsid w:val="00097670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3AC0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72D5C"/>
    <w:rsid w:val="00375AAF"/>
    <w:rsid w:val="00386414"/>
    <w:rsid w:val="0038674E"/>
    <w:rsid w:val="00395A1A"/>
    <w:rsid w:val="00396450"/>
    <w:rsid w:val="0039712B"/>
    <w:rsid w:val="00397F88"/>
    <w:rsid w:val="003A10B9"/>
    <w:rsid w:val="003A4643"/>
    <w:rsid w:val="003A46E6"/>
    <w:rsid w:val="003B2A2C"/>
    <w:rsid w:val="003B30F5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578B2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A6800"/>
    <w:rsid w:val="005B45A1"/>
    <w:rsid w:val="005C09D8"/>
    <w:rsid w:val="005C12D7"/>
    <w:rsid w:val="005C29BE"/>
    <w:rsid w:val="005C29D4"/>
    <w:rsid w:val="005C3559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13D9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5CA"/>
    <w:rsid w:val="008246DD"/>
    <w:rsid w:val="00825B26"/>
    <w:rsid w:val="008278CA"/>
    <w:rsid w:val="008308D6"/>
    <w:rsid w:val="00836220"/>
    <w:rsid w:val="008418B9"/>
    <w:rsid w:val="0084385E"/>
    <w:rsid w:val="0084560A"/>
    <w:rsid w:val="008503A8"/>
    <w:rsid w:val="00850750"/>
    <w:rsid w:val="008522BA"/>
    <w:rsid w:val="0085651F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578AF"/>
    <w:rsid w:val="00961A1D"/>
    <w:rsid w:val="00961B6C"/>
    <w:rsid w:val="00967BBB"/>
    <w:rsid w:val="00967C97"/>
    <w:rsid w:val="00975A44"/>
    <w:rsid w:val="00976478"/>
    <w:rsid w:val="009806DA"/>
    <w:rsid w:val="00980877"/>
    <w:rsid w:val="00984327"/>
    <w:rsid w:val="009844DF"/>
    <w:rsid w:val="00984EF2"/>
    <w:rsid w:val="00985678"/>
    <w:rsid w:val="0098650B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0289"/>
    <w:rsid w:val="00AD1E4A"/>
    <w:rsid w:val="00AD643E"/>
    <w:rsid w:val="00AE0B82"/>
    <w:rsid w:val="00AE6CEF"/>
    <w:rsid w:val="00AF0AA9"/>
    <w:rsid w:val="00AF28FE"/>
    <w:rsid w:val="00B0263C"/>
    <w:rsid w:val="00B032F9"/>
    <w:rsid w:val="00B04377"/>
    <w:rsid w:val="00B04738"/>
    <w:rsid w:val="00B04C60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167E6"/>
    <w:rsid w:val="00C2766D"/>
    <w:rsid w:val="00C30A7E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A2950"/>
    <w:rsid w:val="00CB01E4"/>
    <w:rsid w:val="00CB1A11"/>
    <w:rsid w:val="00CB1D36"/>
    <w:rsid w:val="00CB51E6"/>
    <w:rsid w:val="00CC0C8F"/>
    <w:rsid w:val="00CC2207"/>
    <w:rsid w:val="00CC2AD0"/>
    <w:rsid w:val="00CC32D6"/>
    <w:rsid w:val="00CD2252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13602"/>
    <w:rsid w:val="00D2119C"/>
    <w:rsid w:val="00D22E7B"/>
    <w:rsid w:val="00D23E11"/>
    <w:rsid w:val="00D27FD4"/>
    <w:rsid w:val="00D321DE"/>
    <w:rsid w:val="00D3395D"/>
    <w:rsid w:val="00D3691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4491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432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13EC1"/>
    <w:rsid w:val="00F20680"/>
    <w:rsid w:val="00F21F50"/>
    <w:rsid w:val="00F3018D"/>
    <w:rsid w:val="00F33127"/>
    <w:rsid w:val="00F33AF8"/>
    <w:rsid w:val="00F35271"/>
    <w:rsid w:val="00F364B8"/>
    <w:rsid w:val="00F41117"/>
    <w:rsid w:val="00F42B12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1665"/>
    <w:rsid w:val="00F82707"/>
    <w:rsid w:val="00F906AB"/>
    <w:rsid w:val="00F95F8E"/>
    <w:rsid w:val="00FA105E"/>
    <w:rsid w:val="00FA24EC"/>
    <w:rsid w:val="00FA55F0"/>
    <w:rsid w:val="00FA790E"/>
    <w:rsid w:val="00FB171E"/>
    <w:rsid w:val="00FB7F3D"/>
    <w:rsid w:val="00FC0196"/>
    <w:rsid w:val="00FC0384"/>
    <w:rsid w:val="00FC14D9"/>
    <w:rsid w:val="00FC52A8"/>
    <w:rsid w:val="00FC727D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24F23AE4-B534-4558-B4BD-4C9061141A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uiPriority w:val="99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uiPriority w:val="99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427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E3A3A-DD12-433B-9FE1-79060C769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1423</Words>
  <Characters>7685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9090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2022-02-15T16:28:00Z</cp:lastPrinted>
  <dcterms:created xsi:type="dcterms:W3CDTF">2024-09-05T13:37:00Z</dcterms:created>
  <dcterms:modified xsi:type="dcterms:W3CDTF">2024-09-05T13:37:00Z</dcterms:modified>
</cp:coreProperties>
</file>