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Pr="00946115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6115">
        <w:rPr>
          <w:rFonts w:ascii="Times New Roman" w:hAnsi="Times New Roman" w:cs="Times New Roman"/>
          <w:b/>
          <w:bCs/>
          <w:sz w:val="32"/>
          <w:szCs w:val="32"/>
        </w:rPr>
        <w:t xml:space="preserve">LEI </w:t>
      </w:r>
      <w:r w:rsidR="00E826C7" w:rsidRPr="00946115">
        <w:rPr>
          <w:rFonts w:ascii="Times New Roman" w:hAnsi="Times New Roman" w:cs="Times New Roman"/>
          <w:b/>
          <w:bCs/>
          <w:sz w:val="32"/>
          <w:szCs w:val="32"/>
        </w:rPr>
        <w:t>Nº 1697</w:t>
      </w:r>
      <w:r w:rsidR="00660B79" w:rsidRPr="00946115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946115">
        <w:rPr>
          <w:rFonts w:ascii="Times New Roman" w:hAnsi="Times New Roman" w:cs="Times New Roman"/>
          <w:b/>
          <w:bCs/>
          <w:sz w:val="32"/>
          <w:szCs w:val="32"/>
        </w:rPr>
        <w:t>22 DE ABRIL DE 2025</w:t>
      </w:r>
    </w:p>
    <w:p w:rsidR="00071C8E" w:rsidRPr="00132CF3" w:rsidRDefault="00071C8E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329" w:rsidRPr="00946115" w:rsidRDefault="00946115" w:rsidP="00946115">
      <w:pPr>
        <w:ind w:left="368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BC7329" w:rsidRPr="00946115">
        <w:rPr>
          <w:rFonts w:ascii="Times New Roman" w:hAnsi="Times New Roman" w:cs="Times New Roman"/>
          <w:b/>
          <w:i/>
          <w:sz w:val="24"/>
          <w:szCs w:val="24"/>
        </w:rPr>
        <w:t xml:space="preserve">AUTORIZA O PODER EXECUTIVO A CELEBRAR CONVÊNIO COM A POLÍCIA CIVIL DO ESTADO DE MINAS </w:t>
      </w:r>
      <w:r>
        <w:rPr>
          <w:rFonts w:ascii="Times New Roman" w:hAnsi="Times New Roman" w:cs="Times New Roman"/>
          <w:b/>
          <w:i/>
          <w:sz w:val="24"/>
          <w:szCs w:val="24"/>
        </w:rPr>
        <w:t>GERAIS E DÁ OUTRAS PROVIDÊNCIAS”.</w:t>
      </w:r>
    </w:p>
    <w:p w:rsidR="00BC7329" w:rsidRPr="00132CF3" w:rsidRDefault="00BC7329" w:rsidP="00BC7329">
      <w:pPr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2CF3">
        <w:rPr>
          <w:rFonts w:ascii="Times New Roman" w:hAnsi="Times New Roman" w:cs="Times New Roman"/>
          <w:sz w:val="24"/>
          <w:szCs w:val="24"/>
        </w:rPr>
        <w:t>A Câmara Municipal de Itapeva, Estado de Minas Gerais, por meio de seus Vereadores, aprova a seguinte Lei:</w:t>
      </w: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2CF3">
        <w:rPr>
          <w:rFonts w:ascii="Times New Roman" w:hAnsi="Times New Roman" w:cs="Times New Roman"/>
          <w:b/>
          <w:bCs/>
          <w:sz w:val="24"/>
          <w:szCs w:val="24"/>
        </w:rPr>
        <w:t xml:space="preserve">Art. 1º. </w:t>
      </w:r>
      <w:r w:rsidRPr="00132CF3">
        <w:rPr>
          <w:rFonts w:ascii="Times New Roman" w:hAnsi="Times New Roman" w:cs="Times New Roman"/>
          <w:bCs/>
          <w:sz w:val="24"/>
          <w:szCs w:val="24"/>
        </w:rPr>
        <w:t>Fica o Poder Executivo de Itapeva – MG autorizado a celebrar convênio com a Polícia Civil do Estado de Minas Gerais cujo objeto é o estabelecimento de condições de cooperação mútua, tendo o Município por finalidade a cessão de local, servidores municipais e custeio de despesas.</w:t>
      </w: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2CF3">
        <w:rPr>
          <w:rFonts w:ascii="Times New Roman" w:hAnsi="Times New Roman" w:cs="Times New Roman"/>
          <w:b/>
          <w:bCs/>
          <w:sz w:val="24"/>
          <w:szCs w:val="24"/>
        </w:rPr>
        <w:t xml:space="preserve">Art. 2º. </w:t>
      </w:r>
      <w:r w:rsidRPr="00132CF3">
        <w:rPr>
          <w:rFonts w:ascii="Times New Roman" w:hAnsi="Times New Roman" w:cs="Times New Roman"/>
          <w:bCs/>
          <w:sz w:val="24"/>
          <w:szCs w:val="24"/>
        </w:rPr>
        <w:t>Para Execução do Convênio autorizado no Art. 1º desta Lei fica convalidado o Plano de Trabalho firmado em 02 de janeiro de 2025 com a Polícia Civil do Estado de Minas Gerais, inscrita no CNPJ n.º 18.715.532/0001-70, cujo Plano de Trabalho anexo, é parte integrante desta Lei.</w:t>
      </w: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2CF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32CF3">
        <w:rPr>
          <w:rFonts w:ascii="Times New Roman" w:hAnsi="Times New Roman" w:cs="Times New Roman"/>
          <w:bCs/>
          <w:sz w:val="24"/>
          <w:szCs w:val="24"/>
        </w:rPr>
        <w:t xml:space="preserve">. As despesas com a execução desta Lei correrão por conta das dotações orçamentárias próprias n.ºs: 02.05.07 06 181 2001 2004 33.90.30.00 1500.000, 02.05.07 06 181 2001 2004 33.90.39.00 1500.000, 02.05.07 06 181 2001 2004 33.90.40.00 1.500.00 e 02.05.07 06.181 2001 2004 44.90.52.00 1500.000. </w:t>
      </w:r>
    </w:p>
    <w:p w:rsidR="00BC7329" w:rsidRPr="00132CF3" w:rsidRDefault="00BC7329" w:rsidP="00946115">
      <w:pPr>
        <w:ind w:left="708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7329" w:rsidRPr="00132CF3" w:rsidRDefault="00BC7329" w:rsidP="0094611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2CF3">
        <w:rPr>
          <w:rFonts w:ascii="Times New Roman" w:hAnsi="Times New Roman" w:cs="Times New Roman"/>
          <w:b/>
          <w:bCs/>
          <w:sz w:val="24"/>
          <w:szCs w:val="24"/>
        </w:rPr>
        <w:t xml:space="preserve">Art. 4º. </w:t>
      </w:r>
      <w:r w:rsidRPr="00132CF3">
        <w:rPr>
          <w:rFonts w:ascii="Times New Roman" w:hAnsi="Times New Roman" w:cs="Times New Roman"/>
          <w:bCs/>
          <w:sz w:val="24"/>
          <w:szCs w:val="24"/>
        </w:rPr>
        <w:t>Esta Lei entra em vigor na data de sua publicação, retroagindo seus efeitos à 02 de janeiro de 2025.</w:t>
      </w:r>
    </w:p>
    <w:p w:rsidR="00132CF3" w:rsidRPr="00132CF3" w:rsidRDefault="00132CF3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</w:p>
    <w:p w:rsidR="009806DA" w:rsidRPr="00132CF3" w:rsidRDefault="00003BC2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 w:rsidRPr="00132CF3">
        <w:rPr>
          <w:rFonts w:ascii="Times New Roman" w:hAnsi="Times New Roman" w:cs="Times New Roman"/>
          <w:color w:val="auto"/>
        </w:rPr>
        <w:t xml:space="preserve">Itapeva/MG, </w:t>
      </w:r>
      <w:r w:rsidR="00E826C7" w:rsidRPr="00132CF3">
        <w:rPr>
          <w:rFonts w:ascii="Times New Roman" w:hAnsi="Times New Roman" w:cs="Times New Roman"/>
          <w:color w:val="auto"/>
        </w:rPr>
        <w:t xml:space="preserve">22 </w:t>
      </w:r>
      <w:r w:rsidR="00071C8E" w:rsidRPr="00132CF3">
        <w:rPr>
          <w:rFonts w:ascii="Times New Roman" w:hAnsi="Times New Roman" w:cs="Times New Roman"/>
          <w:color w:val="auto"/>
        </w:rPr>
        <w:t>de abril de 2025</w:t>
      </w:r>
    </w:p>
    <w:p w:rsidR="00732FCA" w:rsidRDefault="00732FC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132CF3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132CF3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132CF3">
        <w:rPr>
          <w:rFonts w:ascii="Times New Roman" w:hAnsi="Times New Roman" w:cs="Times New Roman"/>
          <w:b/>
          <w:color w:val="auto"/>
        </w:rPr>
        <w:t>DANIEL PEREIRA DO COUTO</w:t>
      </w:r>
    </w:p>
    <w:p w:rsidR="009806D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132CF3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4319F5" w:rsidRPr="00132CF3" w:rsidRDefault="00F72CC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132C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150495</wp:posOffset>
                </wp:positionV>
                <wp:extent cx="3505200" cy="181927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A40F64">
                              <w:rPr>
                                <w:color w:val="000000"/>
                                <w:sz w:val="18"/>
                                <w:szCs w:val="18"/>
                              </w:rPr>
                              <w:t>22 de abril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8.7pt;margin-top:11.85pt;width:276pt;height:14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A40F64">
                        <w:rPr>
                          <w:color w:val="000000"/>
                          <w:sz w:val="18"/>
                          <w:szCs w:val="18"/>
                        </w:rPr>
                        <w:t>22 de abril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132CF3" w:rsidRDefault="000F20E9" w:rsidP="004319F5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0F20E9" w:rsidRPr="00132CF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132CF3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132CF3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132CF3" w:rsidRPr="00132CF3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349" w:rsidRDefault="005F5349">
      <w:r>
        <w:separator/>
      </w:r>
    </w:p>
  </w:endnote>
  <w:endnote w:type="continuationSeparator" w:id="0">
    <w:p w:rsidR="005F5349" w:rsidRDefault="005F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72CC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349" w:rsidRDefault="005F5349">
      <w:r>
        <w:separator/>
      </w:r>
    </w:p>
  </w:footnote>
  <w:footnote w:type="continuationSeparator" w:id="0">
    <w:p w:rsidR="005F5349" w:rsidRDefault="005F5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72CCA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2CCA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0609020-F2F6-4F8C-BE3D-FBE24717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15047-5ECE-476A-8D19-D9072DFD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1340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2025-04-23T11:13:00Z</dcterms:created>
  <dcterms:modified xsi:type="dcterms:W3CDTF">2025-04-23T11:13:00Z</dcterms:modified>
</cp:coreProperties>
</file>