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FFF" w:rsidRDefault="00A42FFF" w:rsidP="000245F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F1720D" w:rsidRPr="004B676D" w:rsidRDefault="004D63BC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4B676D">
        <w:rPr>
          <w:rFonts w:ascii="Arial Narrow" w:hAnsi="Arial Narrow" w:cs="Times New Roman"/>
          <w:b/>
          <w:bCs/>
          <w:sz w:val="32"/>
          <w:szCs w:val="32"/>
        </w:rPr>
        <w:t xml:space="preserve">LEI </w:t>
      </w:r>
      <w:r w:rsidR="0045193B" w:rsidRPr="004B676D">
        <w:rPr>
          <w:rFonts w:ascii="Arial Narrow" w:hAnsi="Arial Narrow" w:cs="Times New Roman"/>
          <w:b/>
          <w:bCs/>
          <w:sz w:val="32"/>
          <w:szCs w:val="32"/>
        </w:rPr>
        <w:t>COMPL</w:t>
      </w:r>
      <w:r w:rsidR="00A42FFF" w:rsidRPr="004B676D">
        <w:rPr>
          <w:rFonts w:ascii="Arial Narrow" w:hAnsi="Arial Narrow" w:cs="Times New Roman"/>
          <w:b/>
          <w:bCs/>
          <w:sz w:val="32"/>
          <w:szCs w:val="32"/>
        </w:rPr>
        <w:t>E</w:t>
      </w:r>
      <w:r w:rsidR="0045193B" w:rsidRPr="004B676D">
        <w:rPr>
          <w:rFonts w:ascii="Arial Narrow" w:hAnsi="Arial Narrow" w:cs="Times New Roman"/>
          <w:b/>
          <w:bCs/>
          <w:sz w:val="32"/>
          <w:szCs w:val="32"/>
        </w:rPr>
        <w:t xml:space="preserve">MENTAR </w:t>
      </w:r>
      <w:r w:rsidR="00F8562F" w:rsidRPr="004B676D">
        <w:rPr>
          <w:rFonts w:ascii="Arial Narrow" w:hAnsi="Arial Narrow" w:cs="Times New Roman"/>
          <w:b/>
          <w:bCs/>
          <w:sz w:val="32"/>
          <w:szCs w:val="32"/>
        </w:rPr>
        <w:t xml:space="preserve">Nº </w:t>
      </w:r>
      <w:r w:rsidR="00362AA6" w:rsidRPr="004B676D">
        <w:rPr>
          <w:rFonts w:ascii="Arial Narrow" w:hAnsi="Arial Narrow" w:cs="Times New Roman"/>
          <w:b/>
          <w:bCs/>
          <w:sz w:val="32"/>
          <w:szCs w:val="32"/>
        </w:rPr>
        <w:t xml:space="preserve">100, </w:t>
      </w:r>
      <w:r w:rsidR="001F1F7E">
        <w:rPr>
          <w:rFonts w:ascii="Arial Narrow" w:hAnsi="Arial Narrow" w:cs="Times New Roman"/>
          <w:b/>
          <w:bCs/>
          <w:sz w:val="32"/>
          <w:szCs w:val="32"/>
        </w:rPr>
        <w:t>DE 12</w:t>
      </w:r>
      <w:r w:rsidR="00F6754D" w:rsidRPr="004B676D">
        <w:rPr>
          <w:rFonts w:ascii="Arial Narrow" w:hAnsi="Arial Narrow" w:cs="Times New Roman"/>
          <w:b/>
          <w:bCs/>
          <w:sz w:val="32"/>
          <w:szCs w:val="32"/>
        </w:rPr>
        <w:t xml:space="preserve"> DE JUNHO DE 2025</w:t>
      </w:r>
    </w:p>
    <w:p w:rsidR="0020056B" w:rsidRPr="004B676D" w:rsidRDefault="0020056B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8"/>
          <w:szCs w:val="28"/>
        </w:rPr>
      </w:pPr>
    </w:p>
    <w:p w:rsidR="00A42FFF" w:rsidRPr="004B676D" w:rsidRDefault="00A42FFF" w:rsidP="0020056B">
      <w:pPr>
        <w:ind w:left="2977"/>
        <w:jc w:val="both"/>
        <w:rPr>
          <w:rFonts w:ascii="Arial Narrow" w:hAnsi="Arial Narrow" w:cs="Times New Roman"/>
          <w:b/>
          <w:i/>
          <w:sz w:val="28"/>
          <w:szCs w:val="28"/>
          <w:lang w:eastAsia="ar-SA"/>
        </w:rPr>
      </w:pPr>
    </w:p>
    <w:p w:rsidR="0020056B" w:rsidRPr="004B676D" w:rsidRDefault="00A42FFF" w:rsidP="0020056B">
      <w:pPr>
        <w:ind w:left="2977"/>
        <w:jc w:val="both"/>
        <w:rPr>
          <w:rFonts w:ascii="Arial Narrow" w:hAnsi="Arial Narrow" w:cs="Times New Roman"/>
          <w:b/>
          <w:i/>
          <w:sz w:val="24"/>
          <w:szCs w:val="24"/>
          <w:lang w:eastAsia="ar-SA"/>
        </w:rPr>
      </w:pPr>
      <w:r w:rsidRPr="004B676D">
        <w:rPr>
          <w:rFonts w:ascii="Arial Narrow" w:hAnsi="Arial Narrow" w:cs="Times New Roman"/>
          <w:b/>
          <w:i/>
          <w:sz w:val="24"/>
          <w:szCs w:val="24"/>
          <w:lang w:eastAsia="ar-SA"/>
        </w:rPr>
        <w:t>“</w:t>
      </w:r>
      <w:r w:rsidR="0020056B" w:rsidRPr="004B676D">
        <w:rPr>
          <w:rFonts w:ascii="Arial Narrow" w:hAnsi="Arial Narrow" w:cs="Times New Roman"/>
          <w:b/>
          <w:i/>
          <w:sz w:val="24"/>
          <w:szCs w:val="24"/>
          <w:lang w:eastAsia="ar-SA"/>
        </w:rPr>
        <w:t>ALTERA DISPOSITIVO DA LEI MUNICIPAL Nº 529, DE 27 DE DEZEMBRO DE 1994 QUE “DISPÕE SOBRE O ESTATUTO DOS SERVIDORES PÚBLICOS CIVIS DO MUNICÍPIO DE ITAPEVA”, E DÁ OUTRAS PROVIDENCIAS</w:t>
      </w:r>
      <w:r w:rsidRPr="004B676D">
        <w:rPr>
          <w:rFonts w:ascii="Arial Narrow" w:hAnsi="Arial Narrow" w:cs="Times New Roman"/>
          <w:b/>
          <w:i/>
          <w:sz w:val="24"/>
          <w:szCs w:val="24"/>
          <w:lang w:eastAsia="ar-SA"/>
        </w:rPr>
        <w:t>.”</w:t>
      </w:r>
    </w:p>
    <w:p w:rsidR="0020056B" w:rsidRPr="004B676D" w:rsidRDefault="0020056B" w:rsidP="0020056B">
      <w:pPr>
        <w:ind w:left="1134"/>
        <w:jc w:val="both"/>
        <w:rPr>
          <w:rFonts w:ascii="Arial Narrow" w:hAnsi="Arial Narrow" w:cs="Times New Roman"/>
          <w:i/>
          <w:sz w:val="24"/>
          <w:szCs w:val="24"/>
        </w:rPr>
      </w:pPr>
    </w:p>
    <w:p w:rsidR="0020056B" w:rsidRPr="004B676D" w:rsidRDefault="0020056B" w:rsidP="00DA748C">
      <w:pPr>
        <w:suppressAutoHyphens/>
        <w:ind w:firstLine="851"/>
        <w:jc w:val="both"/>
        <w:rPr>
          <w:rFonts w:ascii="Arial Narrow" w:hAnsi="Arial Narrow" w:cs="Times New Roman"/>
          <w:bCs/>
          <w:sz w:val="24"/>
          <w:szCs w:val="24"/>
          <w:lang w:eastAsia="ar-SA"/>
        </w:rPr>
      </w:pPr>
      <w:r w:rsidRPr="004B676D">
        <w:rPr>
          <w:rFonts w:ascii="Arial Narrow" w:hAnsi="Arial Narrow" w:cs="Times New Roman"/>
          <w:bCs/>
          <w:sz w:val="24"/>
          <w:szCs w:val="24"/>
          <w:lang w:eastAsia="ar-SA"/>
        </w:rPr>
        <w:t xml:space="preserve">O Excelentíssimo Prefeito do Município de Itapeva/MG, no uso de suas atribuições legais, faz saber que a Câmara Municipal de Itapeva/MG aprovou e ele sanciona a seguinte Lei Complementar: </w:t>
      </w:r>
    </w:p>
    <w:p w:rsidR="0020056B" w:rsidRPr="004B676D" w:rsidRDefault="0020056B" w:rsidP="00DA748C">
      <w:pPr>
        <w:suppressAutoHyphens/>
        <w:ind w:firstLine="851"/>
        <w:jc w:val="both"/>
        <w:rPr>
          <w:rFonts w:ascii="Arial Narrow" w:hAnsi="Arial Narrow" w:cs="Times New Roman"/>
          <w:bCs/>
          <w:sz w:val="24"/>
          <w:szCs w:val="24"/>
          <w:lang w:eastAsia="ar-SA"/>
        </w:rPr>
      </w:pPr>
    </w:p>
    <w:p w:rsidR="0020056B" w:rsidRPr="004B676D" w:rsidRDefault="0020056B" w:rsidP="00DA748C">
      <w:pPr>
        <w:pStyle w:val="Standard"/>
        <w:ind w:firstLine="851"/>
        <w:jc w:val="both"/>
        <w:rPr>
          <w:rFonts w:ascii="Arial Narrow" w:hAnsi="Arial Narrow"/>
          <w:i/>
          <w:sz w:val="24"/>
          <w:szCs w:val="24"/>
          <w:lang w:eastAsia="ar-SA"/>
        </w:rPr>
      </w:pPr>
      <w:r w:rsidRPr="004B676D">
        <w:rPr>
          <w:rFonts w:ascii="Arial Narrow" w:hAnsi="Arial Narrow"/>
          <w:b/>
          <w:sz w:val="24"/>
          <w:szCs w:val="24"/>
          <w:lang w:eastAsia="ar-SA"/>
        </w:rPr>
        <w:t>Art. 1º</w:t>
      </w:r>
      <w:r w:rsidRPr="004B676D">
        <w:rPr>
          <w:rFonts w:ascii="Arial Narrow" w:hAnsi="Arial Narrow"/>
          <w:sz w:val="24"/>
          <w:szCs w:val="24"/>
          <w:lang w:eastAsia="ar-SA"/>
        </w:rPr>
        <w:t>. Fica alterado o inciso XIII do Art. 148 da Lei Municipal nº 529, de 27 de dezembro de 1994, que passa a vigorar com a seguinte redação:</w:t>
      </w:r>
      <w:r w:rsidRPr="004B676D">
        <w:rPr>
          <w:rFonts w:ascii="Arial Narrow" w:hAnsi="Arial Narrow"/>
          <w:i/>
          <w:sz w:val="24"/>
          <w:szCs w:val="24"/>
          <w:lang w:eastAsia="ar-SA"/>
        </w:rPr>
        <w:t xml:space="preserve"> </w:t>
      </w:r>
    </w:p>
    <w:p w:rsidR="0020056B" w:rsidRPr="004B676D" w:rsidRDefault="0020056B" w:rsidP="00DA748C">
      <w:pPr>
        <w:pStyle w:val="Standard"/>
        <w:ind w:firstLine="851"/>
        <w:rPr>
          <w:rFonts w:ascii="Arial Narrow" w:hAnsi="Arial Narrow"/>
          <w:i/>
          <w:sz w:val="24"/>
          <w:szCs w:val="24"/>
          <w:lang w:eastAsia="ar-SA"/>
        </w:rPr>
      </w:pPr>
    </w:p>
    <w:p w:rsidR="0020056B" w:rsidRPr="004B676D" w:rsidRDefault="0020056B" w:rsidP="00DA748C">
      <w:pPr>
        <w:pStyle w:val="Standard"/>
        <w:ind w:left="567" w:firstLine="851"/>
        <w:jc w:val="both"/>
        <w:rPr>
          <w:rFonts w:ascii="Arial Narrow" w:hAnsi="Arial Narrow"/>
          <w:sz w:val="24"/>
          <w:szCs w:val="24"/>
          <w:lang w:eastAsia="ar-SA"/>
        </w:rPr>
      </w:pPr>
      <w:r w:rsidRPr="004B676D">
        <w:rPr>
          <w:rFonts w:ascii="Arial Narrow" w:hAnsi="Arial Narrow"/>
          <w:b/>
          <w:sz w:val="24"/>
          <w:szCs w:val="24"/>
          <w:lang w:eastAsia="ar-SA"/>
        </w:rPr>
        <w:t xml:space="preserve">Art. 148. </w:t>
      </w:r>
      <w:r w:rsidRPr="004B676D">
        <w:rPr>
          <w:rFonts w:ascii="Arial Narrow" w:hAnsi="Arial Narrow"/>
          <w:sz w:val="24"/>
          <w:szCs w:val="24"/>
          <w:lang w:eastAsia="ar-SA"/>
        </w:rPr>
        <w:t>.....................................</w:t>
      </w:r>
    </w:p>
    <w:p w:rsidR="0020056B" w:rsidRPr="004B676D" w:rsidRDefault="0020056B" w:rsidP="00DA748C">
      <w:pPr>
        <w:pStyle w:val="Standard"/>
        <w:ind w:left="567" w:firstLine="851"/>
        <w:rPr>
          <w:rFonts w:ascii="Arial Narrow" w:hAnsi="Arial Narrow"/>
          <w:sz w:val="24"/>
          <w:szCs w:val="24"/>
          <w:lang w:eastAsia="ar-SA"/>
        </w:rPr>
      </w:pPr>
    </w:p>
    <w:p w:rsidR="0020056B" w:rsidRPr="004B676D" w:rsidRDefault="0020056B" w:rsidP="00DA748C">
      <w:pPr>
        <w:pStyle w:val="Standard"/>
        <w:ind w:left="567" w:firstLine="851"/>
        <w:jc w:val="both"/>
        <w:rPr>
          <w:rFonts w:ascii="Arial Narrow" w:hAnsi="Arial Narrow"/>
          <w:sz w:val="24"/>
          <w:szCs w:val="24"/>
          <w:lang w:eastAsia="ar-SA"/>
        </w:rPr>
      </w:pPr>
      <w:r w:rsidRPr="004B676D">
        <w:rPr>
          <w:rFonts w:ascii="Arial Narrow" w:hAnsi="Arial Narrow"/>
          <w:sz w:val="24"/>
          <w:szCs w:val="24"/>
          <w:lang w:eastAsia="ar-SA"/>
        </w:rPr>
        <w:t>........................................................</w:t>
      </w:r>
    </w:p>
    <w:p w:rsidR="0020056B" w:rsidRPr="004B676D" w:rsidRDefault="0020056B" w:rsidP="00DA748C">
      <w:pPr>
        <w:pStyle w:val="Standard"/>
        <w:ind w:left="567" w:firstLine="851"/>
        <w:rPr>
          <w:rFonts w:ascii="Arial Narrow" w:hAnsi="Arial Narrow"/>
          <w:b/>
          <w:sz w:val="24"/>
          <w:szCs w:val="24"/>
          <w:lang w:eastAsia="ar-SA"/>
        </w:rPr>
      </w:pPr>
    </w:p>
    <w:p w:rsidR="0020056B" w:rsidRPr="004B676D" w:rsidRDefault="0020056B" w:rsidP="00DA748C">
      <w:pPr>
        <w:pStyle w:val="Standard"/>
        <w:ind w:left="567" w:firstLine="851"/>
        <w:jc w:val="both"/>
        <w:rPr>
          <w:rFonts w:ascii="Arial Narrow" w:hAnsi="Arial Narrow"/>
          <w:b/>
          <w:sz w:val="24"/>
          <w:szCs w:val="24"/>
          <w:lang w:eastAsia="ar-SA"/>
        </w:rPr>
      </w:pPr>
      <w:r w:rsidRPr="004B676D">
        <w:rPr>
          <w:rFonts w:ascii="Arial Narrow" w:hAnsi="Arial Narrow"/>
          <w:b/>
          <w:sz w:val="24"/>
          <w:szCs w:val="24"/>
          <w:lang w:eastAsia="ar-SA"/>
        </w:rPr>
        <w:t xml:space="preserve">XIII </w:t>
      </w:r>
      <w:r w:rsidRPr="004B676D">
        <w:rPr>
          <w:rFonts w:ascii="Arial Narrow" w:hAnsi="Arial Narrow"/>
          <w:sz w:val="24"/>
          <w:szCs w:val="24"/>
          <w:lang w:eastAsia="ar-SA"/>
        </w:rPr>
        <w:t>– transgressão dos incisos IX a XVI do art. 133.(NR)</w:t>
      </w:r>
    </w:p>
    <w:p w:rsidR="0020056B" w:rsidRPr="004B676D" w:rsidRDefault="0020056B" w:rsidP="00DA748C">
      <w:pPr>
        <w:pStyle w:val="Standard"/>
        <w:ind w:firstLine="851"/>
        <w:jc w:val="both"/>
        <w:rPr>
          <w:rFonts w:ascii="Arial Narrow" w:hAnsi="Arial Narrow"/>
          <w:b/>
          <w:i/>
          <w:sz w:val="24"/>
          <w:szCs w:val="24"/>
          <w:lang w:eastAsia="ar-SA"/>
        </w:rPr>
      </w:pPr>
    </w:p>
    <w:p w:rsidR="0020056B" w:rsidRPr="004B676D" w:rsidRDefault="0020056B" w:rsidP="00DA748C">
      <w:pPr>
        <w:pStyle w:val="Standard"/>
        <w:ind w:firstLine="851"/>
        <w:rPr>
          <w:rFonts w:ascii="Arial Narrow" w:hAnsi="Arial Narrow"/>
          <w:sz w:val="24"/>
          <w:szCs w:val="24"/>
        </w:rPr>
      </w:pPr>
      <w:r w:rsidRPr="004B676D">
        <w:rPr>
          <w:rFonts w:ascii="Arial Narrow" w:hAnsi="Arial Narrow"/>
          <w:b/>
          <w:sz w:val="24"/>
          <w:szCs w:val="24"/>
        </w:rPr>
        <w:t>Art. 2º</w:t>
      </w:r>
      <w:r w:rsidR="00DA748C">
        <w:rPr>
          <w:rFonts w:ascii="Arial Narrow" w:hAnsi="Arial Narrow"/>
          <w:b/>
          <w:sz w:val="24"/>
          <w:szCs w:val="24"/>
        </w:rPr>
        <w:t>.</w:t>
      </w:r>
      <w:r w:rsidRPr="004B676D">
        <w:rPr>
          <w:rFonts w:ascii="Arial Narrow" w:hAnsi="Arial Narrow"/>
          <w:b/>
          <w:i/>
          <w:sz w:val="24"/>
          <w:szCs w:val="24"/>
        </w:rPr>
        <w:t xml:space="preserve">  </w:t>
      </w:r>
      <w:r w:rsidRPr="004B676D">
        <w:rPr>
          <w:rFonts w:ascii="Arial Narrow" w:hAnsi="Arial Narrow"/>
          <w:sz w:val="24"/>
          <w:szCs w:val="24"/>
        </w:rPr>
        <w:t>Esta Lei entra em vigor na data de sua publicação, retroagindo seus efeitos a 27 de dezembro de 1994.</w:t>
      </w:r>
    </w:p>
    <w:p w:rsidR="0020056B" w:rsidRPr="004B676D" w:rsidRDefault="0020056B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4E5AB0" w:rsidRPr="004B676D" w:rsidRDefault="004E5AB0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F8562F" w:rsidRPr="004B676D" w:rsidRDefault="00F8562F" w:rsidP="00F8562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Arial Narrow" w:hAnsi="Arial Narrow" w:cs="Times New Roman"/>
          <w:sz w:val="24"/>
          <w:szCs w:val="24"/>
        </w:rPr>
      </w:pPr>
      <w:bookmarkStart w:id="1" w:name="_Hlk69479298"/>
    </w:p>
    <w:p w:rsidR="009806DA" w:rsidRPr="004B676D" w:rsidRDefault="00003BC2" w:rsidP="00732FCA">
      <w:pPr>
        <w:pStyle w:val="Default"/>
        <w:spacing w:line="360" w:lineRule="auto"/>
        <w:jc w:val="right"/>
        <w:rPr>
          <w:rFonts w:ascii="Arial Narrow" w:hAnsi="Arial Narrow" w:cs="Times New Roman"/>
          <w:color w:val="auto"/>
        </w:rPr>
      </w:pPr>
      <w:r w:rsidRPr="004B676D">
        <w:rPr>
          <w:rFonts w:ascii="Arial Narrow" w:hAnsi="Arial Narrow" w:cs="Times New Roman"/>
          <w:color w:val="auto"/>
        </w:rPr>
        <w:t xml:space="preserve">Itapeva/MG, </w:t>
      </w:r>
      <w:r w:rsidR="00144E5B" w:rsidRPr="004B676D">
        <w:rPr>
          <w:rFonts w:ascii="Arial Narrow" w:hAnsi="Arial Narrow" w:cs="Times New Roman"/>
          <w:color w:val="auto"/>
        </w:rPr>
        <w:t>12 de junho de 2025</w:t>
      </w:r>
    </w:p>
    <w:p w:rsidR="00132CF3" w:rsidRDefault="00132CF3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4B676D" w:rsidRPr="004B676D" w:rsidRDefault="004B676D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9806DA" w:rsidRPr="004B676D" w:rsidRDefault="009806DA" w:rsidP="009806DA">
      <w:pPr>
        <w:pStyle w:val="Default"/>
        <w:spacing w:line="360" w:lineRule="auto"/>
        <w:jc w:val="center"/>
        <w:rPr>
          <w:rFonts w:ascii="Arial Narrow" w:hAnsi="Arial Narrow" w:cs="Times New Roman"/>
          <w:b/>
          <w:color w:val="auto"/>
        </w:rPr>
      </w:pPr>
      <w:r w:rsidRPr="004B676D">
        <w:rPr>
          <w:rFonts w:ascii="Arial Narrow" w:hAnsi="Arial Narrow" w:cs="Times New Roman"/>
          <w:b/>
          <w:color w:val="auto"/>
        </w:rPr>
        <w:t>DANIEL PEREIRA DO COUTO</w:t>
      </w:r>
    </w:p>
    <w:p w:rsidR="000F20E9" w:rsidRDefault="009806DA" w:rsidP="004E5AB0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  <w:r w:rsidRPr="004B676D">
        <w:rPr>
          <w:rFonts w:ascii="Arial Narrow" w:hAnsi="Arial Narrow" w:cs="Times New Roman"/>
          <w:color w:val="auto"/>
        </w:rPr>
        <w:t>Prefeito do Município</w:t>
      </w:r>
      <w:bookmarkEnd w:id="1"/>
    </w:p>
    <w:p w:rsidR="004B676D" w:rsidRPr="004B676D" w:rsidRDefault="004B676D" w:rsidP="004E5AB0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02127D" w:rsidRPr="004B676D" w:rsidRDefault="002F677C" w:rsidP="004E5AB0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  <w:r w:rsidRPr="004B676D">
        <w:rPr>
          <w:rFonts w:ascii="Arial Narrow" w:hAnsi="Arial Narrow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225425</wp:posOffset>
                </wp:positionV>
                <wp:extent cx="3762375" cy="1847850"/>
                <wp:effectExtent l="0" t="0" r="9525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64ED7">
                            <w:pPr>
                              <w:pStyle w:val="Corpodetexto"/>
                              <w:spacing w:after="0"/>
                              <w:ind w:right="-267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45193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12 de junho </w:t>
                            </w:r>
                            <w:r w:rsidR="00464ED7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="00A40F64">
                              <w:rPr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6C30C2" w:rsidRDefault="006C30C2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1F1F7E" w:rsidRDefault="001F1F7E" w:rsidP="001F1F7E"/>
                          <w:p w:rsidR="001F1F7E" w:rsidRPr="001F1F7E" w:rsidRDefault="001F1F7E" w:rsidP="001F1F7E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4.95pt;margin-top:17.75pt;width:296.25pt;height:14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64ED7">
                      <w:pPr>
                        <w:pStyle w:val="Corpodetexto"/>
                        <w:spacing w:after="0"/>
                        <w:ind w:right="-267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45193B">
                        <w:rPr>
                          <w:color w:val="000000"/>
                          <w:sz w:val="18"/>
                          <w:szCs w:val="18"/>
                        </w:rPr>
                        <w:t xml:space="preserve">12 de junho </w:t>
                      </w:r>
                      <w:r w:rsidR="00464ED7">
                        <w:rPr>
                          <w:color w:val="000000"/>
                          <w:sz w:val="18"/>
                          <w:szCs w:val="18"/>
                        </w:rPr>
                        <w:t xml:space="preserve">de </w:t>
                      </w:r>
                      <w:r w:rsidR="00A40F64">
                        <w:rPr>
                          <w:color w:val="000000"/>
                          <w:sz w:val="18"/>
                          <w:szCs w:val="18"/>
                        </w:rPr>
                        <w:t>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6C30C2" w:rsidRDefault="006C30C2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1F1F7E" w:rsidRDefault="001F1F7E" w:rsidP="001F1F7E"/>
                    <w:p w:rsidR="001F1F7E" w:rsidRPr="001F1F7E" w:rsidRDefault="001F1F7E" w:rsidP="001F1F7E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4B676D" w:rsidRDefault="000F20E9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0F20E9" w:rsidRPr="004B676D" w:rsidRDefault="000F20E9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0F20E9" w:rsidRPr="004B676D" w:rsidRDefault="000F20E9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132CF3" w:rsidRPr="004B676D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132CF3" w:rsidRPr="004B676D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652" w:rsidRDefault="00B43652">
      <w:r>
        <w:separator/>
      </w:r>
    </w:p>
  </w:endnote>
  <w:endnote w:type="continuationSeparator" w:id="0">
    <w:p w:rsidR="00B43652" w:rsidRDefault="00B4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F677C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652" w:rsidRDefault="00B43652">
      <w:r>
        <w:separator/>
      </w:r>
    </w:p>
  </w:footnote>
  <w:footnote w:type="continuationSeparator" w:id="0">
    <w:p w:rsidR="00B43652" w:rsidRDefault="00B43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F677C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209800" cy="8191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27D"/>
    <w:rsid w:val="00021C42"/>
    <w:rsid w:val="00023B96"/>
    <w:rsid w:val="00024402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44E5B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1F7E"/>
    <w:rsid w:val="001F4116"/>
    <w:rsid w:val="001F778F"/>
    <w:rsid w:val="0020056B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1B79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2F677C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2AA6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47FA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193B"/>
    <w:rsid w:val="00453B28"/>
    <w:rsid w:val="004578B2"/>
    <w:rsid w:val="00461FAB"/>
    <w:rsid w:val="004625E0"/>
    <w:rsid w:val="00464ED7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B676D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651F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C30C2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3A8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4B6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2FFF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67749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2C3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3652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43A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A748C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03A46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6754D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41DB"/>
    <w:rsid w:val="00F8562F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6004984-30DD-4C33-A2DE-EF4E201C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554AB-4382-4673-ACA9-279E4EAE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939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2025-06-12T13:42:00Z</cp:lastPrinted>
  <dcterms:created xsi:type="dcterms:W3CDTF">2025-06-13T13:32:00Z</dcterms:created>
  <dcterms:modified xsi:type="dcterms:W3CDTF">2025-06-13T13:32:00Z</dcterms:modified>
</cp:coreProperties>
</file>