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720D" w:rsidRPr="004431FE" w:rsidRDefault="001F2F28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E957D3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262255</wp:posOffset>
                </wp:positionV>
                <wp:extent cx="2390775" cy="1514475"/>
                <wp:effectExtent l="0" t="0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5144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93EE1" w:rsidRPr="00193EE1" w:rsidRDefault="00193EE1" w:rsidP="00193EE1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193EE1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193EE1" w:rsidRPr="00193EE1" w:rsidRDefault="00193EE1" w:rsidP="00193EE1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193EE1" w:rsidRPr="00193EE1" w:rsidRDefault="00193EE1" w:rsidP="00193EE1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193EE1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193EE1" w:rsidRPr="00193EE1" w:rsidRDefault="00193EE1" w:rsidP="00193EE1">
                            <w:pPr>
                              <w:pStyle w:val="Corpodetexto"/>
                              <w:spacing w:after="0"/>
                              <w:ind w:right="-267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193EE1">
                              <w:rPr>
                                <w:color w:val="000000"/>
                                <w:sz w:val="16"/>
                                <w:szCs w:val="16"/>
                              </w:rPr>
                              <w:t>Prefeitura Municipal de Itapeva, 12 de junho de 2025</w:t>
                            </w:r>
                          </w:p>
                          <w:p w:rsidR="00193EE1" w:rsidRDefault="00193EE1" w:rsidP="00193EE1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93EE1" w:rsidRDefault="00193EE1" w:rsidP="00193EE1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93EE1" w:rsidRPr="00193EE1" w:rsidRDefault="00193EE1" w:rsidP="00193EE1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193EE1" w:rsidRPr="00193EE1" w:rsidRDefault="00193EE1" w:rsidP="00193EE1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193EE1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193EE1" w:rsidRPr="00193EE1" w:rsidRDefault="00193EE1" w:rsidP="00193EE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93EE1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-37.8pt;margin-top:20.65pt;width:188.25pt;height:11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" filled="f">
                <v:textbox inset=".7mm,.3mm,.7mm,.3mm">
                  <w:txbxContent>
                    <w:p w:rsidR="00193EE1" w:rsidRPr="00193EE1" w:rsidRDefault="00193EE1" w:rsidP="00193EE1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193EE1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193EE1" w:rsidRPr="00193EE1" w:rsidRDefault="00193EE1" w:rsidP="00193EE1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</w:p>
                    <w:p w:rsidR="00193EE1" w:rsidRPr="00193EE1" w:rsidRDefault="00193EE1" w:rsidP="00193EE1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193EE1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193EE1" w:rsidRPr="00193EE1" w:rsidRDefault="00193EE1" w:rsidP="00193EE1">
                      <w:pPr>
                        <w:pStyle w:val="Corpodetexto"/>
                        <w:spacing w:after="0"/>
                        <w:ind w:right="-2670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193EE1">
                        <w:rPr>
                          <w:color w:val="000000"/>
                          <w:sz w:val="16"/>
                          <w:szCs w:val="16"/>
                        </w:rPr>
                        <w:t>Prefeitura Municipal de Itapeva, 12 de junho de 2025</w:t>
                      </w:r>
                    </w:p>
                    <w:p w:rsidR="00193EE1" w:rsidRDefault="00193EE1" w:rsidP="00193EE1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93EE1" w:rsidRDefault="00193EE1" w:rsidP="00193EE1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93EE1" w:rsidRPr="00193EE1" w:rsidRDefault="00193EE1" w:rsidP="00193EE1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:rsidR="00193EE1" w:rsidRPr="00193EE1" w:rsidRDefault="00193EE1" w:rsidP="00193EE1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193EE1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193EE1" w:rsidRPr="00193EE1" w:rsidRDefault="00193EE1" w:rsidP="00193EE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193EE1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  <w:r w:rsidR="004D63BC" w:rsidRPr="00E957D3">
        <w:rPr>
          <w:b/>
          <w:bCs/>
          <w:sz w:val="32"/>
          <w:szCs w:val="32"/>
        </w:rPr>
        <w:t xml:space="preserve">LEI </w:t>
      </w:r>
      <w:r w:rsidR="00F8562F" w:rsidRPr="00E957D3">
        <w:rPr>
          <w:b/>
          <w:bCs/>
          <w:sz w:val="32"/>
          <w:szCs w:val="32"/>
        </w:rPr>
        <w:t>Nº 1</w:t>
      </w:r>
      <w:r w:rsidR="0062651F" w:rsidRPr="00E957D3">
        <w:rPr>
          <w:b/>
          <w:bCs/>
          <w:sz w:val="32"/>
          <w:szCs w:val="32"/>
        </w:rPr>
        <w:t>.</w:t>
      </w:r>
      <w:r w:rsidR="00E826C7" w:rsidRPr="00E957D3">
        <w:rPr>
          <w:b/>
          <w:bCs/>
          <w:sz w:val="32"/>
          <w:szCs w:val="32"/>
        </w:rPr>
        <w:t>7</w:t>
      </w:r>
      <w:r w:rsidR="00F8562F" w:rsidRPr="00E957D3">
        <w:rPr>
          <w:b/>
          <w:bCs/>
          <w:sz w:val="32"/>
          <w:szCs w:val="32"/>
        </w:rPr>
        <w:t>0</w:t>
      </w:r>
      <w:r w:rsidR="00805815" w:rsidRPr="00E957D3">
        <w:rPr>
          <w:b/>
          <w:bCs/>
          <w:sz w:val="32"/>
          <w:szCs w:val="32"/>
        </w:rPr>
        <w:t>2 DE 12 DE JUNHO DE 2025</w:t>
      </w:r>
    </w:p>
    <w:p w:rsidR="00716420" w:rsidRPr="004431FE" w:rsidRDefault="00716420" w:rsidP="000245F6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193EE1" w:rsidRPr="004431FE" w:rsidRDefault="00193EE1" w:rsidP="00193EE1">
      <w:pPr>
        <w:pStyle w:val="Default"/>
        <w:spacing w:line="360" w:lineRule="auto"/>
        <w:jc w:val="center"/>
        <w:rPr>
          <w:color w:val="auto"/>
        </w:rPr>
      </w:pPr>
    </w:p>
    <w:p w:rsidR="004431FE" w:rsidRPr="00193EE1" w:rsidRDefault="00E957D3" w:rsidP="004431FE">
      <w:pPr>
        <w:suppressAutoHyphens/>
        <w:ind w:left="3828"/>
        <w:jc w:val="both"/>
        <w:rPr>
          <w:b/>
          <w:i/>
          <w:sz w:val="23"/>
          <w:szCs w:val="23"/>
          <w:lang w:eastAsia="ar-SA"/>
        </w:rPr>
      </w:pPr>
      <w:r>
        <w:rPr>
          <w:b/>
          <w:i/>
          <w:iCs/>
          <w:sz w:val="23"/>
          <w:szCs w:val="23"/>
        </w:rPr>
        <w:t xml:space="preserve">AUTORIZA O PODER EXECUTIVO A </w:t>
      </w:r>
      <w:r w:rsidR="004431FE" w:rsidRPr="00193EE1">
        <w:rPr>
          <w:b/>
          <w:i/>
          <w:iCs/>
          <w:sz w:val="23"/>
          <w:szCs w:val="23"/>
        </w:rPr>
        <w:t>FIRMAR TERMO DE CESSÃO DE USO COM A COPASA – COMPANHIA DE SANEAMENTO DE MINAS GERAIS PARA CESSÃO DE USO GRATUITO DE IMÓVEL</w:t>
      </w:r>
      <w:r w:rsidR="004431FE" w:rsidRPr="00193EE1">
        <w:rPr>
          <w:b/>
          <w:i/>
          <w:sz w:val="23"/>
          <w:szCs w:val="23"/>
          <w:lang w:eastAsia="ar-SA"/>
        </w:rPr>
        <w:t>.</w:t>
      </w:r>
    </w:p>
    <w:p w:rsidR="00193EE1" w:rsidRDefault="00193EE1" w:rsidP="004431FE">
      <w:pPr>
        <w:suppressAutoHyphens/>
        <w:ind w:left="3828"/>
        <w:jc w:val="both"/>
        <w:rPr>
          <w:b/>
          <w:i/>
          <w:sz w:val="23"/>
          <w:szCs w:val="23"/>
          <w:lang w:eastAsia="ar-SA"/>
        </w:rPr>
      </w:pPr>
    </w:p>
    <w:p w:rsidR="00193EE1" w:rsidRPr="00193EE1" w:rsidRDefault="00193EE1" w:rsidP="004431FE">
      <w:pPr>
        <w:suppressAutoHyphens/>
        <w:ind w:left="3828"/>
        <w:jc w:val="both"/>
        <w:rPr>
          <w:b/>
          <w:i/>
          <w:sz w:val="23"/>
          <w:szCs w:val="23"/>
          <w:lang w:eastAsia="ar-SA"/>
        </w:rPr>
      </w:pPr>
    </w:p>
    <w:p w:rsidR="00193EE1" w:rsidRPr="00193EE1" w:rsidRDefault="00193EE1" w:rsidP="004431FE">
      <w:pPr>
        <w:suppressAutoHyphens/>
        <w:ind w:left="3828"/>
        <w:jc w:val="both"/>
        <w:rPr>
          <w:b/>
          <w:i/>
          <w:sz w:val="23"/>
          <w:szCs w:val="23"/>
          <w:lang w:eastAsia="ar-SA"/>
        </w:rPr>
      </w:pPr>
    </w:p>
    <w:p w:rsidR="004431FE" w:rsidRPr="00193EE1" w:rsidRDefault="004431FE" w:rsidP="004431FE">
      <w:pPr>
        <w:suppressAutoHyphens/>
        <w:ind w:left="567"/>
        <w:jc w:val="both"/>
        <w:rPr>
          <w:i/>
          <w:sz w:val="23"/>
          <w:szCs w:val="23"/>
          <w:lang w:eastAsia="ar-SA"/>
        </w:rPr>
      </w:pPr>
    </w:p>
    <w:p w:rsidR="004431FE" w:rsidRPr="00193EE1" w:rsidRDefault="004431FE" w:rsidP="00193EE1">
      <w:pPr>
        <w:suppressAutoHyphens/>
        <w:ind w:firstLine="709"/>
        <w:jc w:val="both"/>
        <w:rPr>
          <w:sz w:val="23"/>
          <w:szCs w:val="23"/>
          <w:lang w:eastAsia="ar-SA"/>
        </w:rPr>
      </w:pPr>
      <w:r w:rsidRPr="00193EE1">
        <w:rPr>
          <w:sz w:val="23"/>
          <w:szCs w:val="23"/>
          <w:lang w:eastAsia="ar-SA"/>
        </w:rPr>
        <w:t xml:space="preserve">A Câmara Municipal de Itapeva – MG, por meio de seus Vereadores, aprovou e eu, </w:t>
      </w:r>
      <w:r w:rsidRPr="00193EE1">
        <w:rPr>
          <w:i/>
          <w:sz w:val="23"/>
          <w:szCs w:val="23"/>
          <w:lang w:eastAsia="ar-SA"/>
        </w:rPr>
        <w:t>DANIEL PEREIRA DO COUTO</w:t>
      </w:r>
      <w:r w:rsidRPr="00193EE1">
        <w:rPr>
          <w:sz w:val="23"/>
          <w:szCs w:val="23"/>
          <w:lang w:eastAsia="ar-SA"/>
        </w:rPr>
        <w:t>, Prefeito Municipal, sanciono a seguinte LEI:</w:t>
      </w:r>
    </w:p>
    <w:p w:rsidR="004431FE" w:rsidRPr="00193EE1" w:rsidRDefault="004431FE" w:rsidP="00193EE1">
      <w:pPr>
        <w:suppressAutoHyphens/>
        <w:ind w:firstLine="709"/>
        <w:jc w:val="both"/>
        <w:rPr>
          <w:sz w:val="23"/>
          <w:szCs w:val="23"/>
          <w:lang w:eastAsia="ar-SA"/>
        </w:rPr>
      </w:pPr>
    </w:p>
    <w:p w:rsidR="004431FE" w:rsidRPr="00193EE1" w:rsidRDefault="004431FE" w:rsidP="00193EE1">
      <w:pPr>
        <w:pStyle w:val="Ttulo"/>
        <w:ind w:firstLine="709"/>
        <w:jc w:val="both"/>
        <w:rPr>
          <w:rFonts w:cs="Arial"/>
          <w:b w:val="0"/>
          <w:iCs/>
          <w:sz w:val="23"/>
          <w:szCs w:val="23"/>
        </w:rPr>
      </w:pPr>
      <w:r w:rsidRPr="00193EE1">
        <w:rPr>
          <w:rFonts w:cs="Arial"/>
          <w:sz w:val="23"/>
          <w:szCs w:val="23"/>
        </w:rPr>
        <w:t xml:space="preserve">Art. 1° - </w:t>
      </w:r>
      <w:r w:rsidRPr="00193EE1">
        <w:rPr>
          <w:rFonts w:cs="Arial"/>
          <w:b w:val="0"/>
          <w:sz w:val="23"/>
          <w:szCs w:val="23"/>
        </w:rPr>
        <w:t>Fica autorizado o Poder Executivo a firmar Termo de Cessão de Uso</w:t>
      </w:r>
      <w:r w:rsidRPr="00193EE1">
        <w:rPr>
          <w:rFonts w:cs="Arial"/>
          <w:b w:val="0"/>
          <w:iCs/>
          <w:sz w:val="23"/>
          <w:szCs w:val="23"/>
        </w:rPr>
        <w:t xml:space="preserve"> com a COPASA – Companhia de Saneamento de Minas Gerais, a título gratuito,</w:t>
      </w:r>
      <w:r w:rsidRPr="00193EE1">
        <w:rPr>
          <w:rFonts w:cs="Arial"/>
          <w:b w:val="0"/>
          <w:color w:val="000000"/>
          <w:sz w:val="23"/>
          <w:szCs w:val="23"/>
        </w:rPr>
        <w:t xml:space="preserve"> do imóvel de área de 4.588,65 m² (quatro mil quinhentos e oitenta e oito vírgula sessenta e cinco metros quadrados), integrante na área maior remanescente de 19.984,20 m², situado na Avenida Maria Julia de Souza, nº 1618, Bairro Pôr do Sol, município de Itapeva/MG.</w:t>
      </w:r>
    </w:p>
    <w:p w:rsidR="004431FE" w:rsidRPr="00193EE1" w:rsidRDefault="004431FE" w:rsidP="00193EE1">
      <w:pPr>
        <w:ind w:firstLine="709"/>
        <w:jc w:val="both"/>
        <w:rPr>
          <w:b/>
          <w:bCs/>
          <w:sz w:val="23"/>
          <w:szCs w:val="23"/>
        </w:rPr>
      </w:pPr>
    </w:p>
    <w:p w:rsidR="004431FE" w:rsidRPr="00193EE1" w:rsidRDefault="004431FE" w:rsidP="00193EE1">
      <w:pPr>
        <w:ind w:firstLine="709"/>
        <w:jc w:val="both"/>
        <w:rPr>
          <w:sz w:val="23"/>
          <w:szCs w:val="23"/>
        </w:rPr>
      </w:pPr>
      <w:r w:rsidRPr="00193EE1">
        <w:rPr>
          <w:b/>
          <w:bCs/>
          <w:sz w:val="23"/>
          <w:szCs w:val="23"/>
        </w:rPr>
        <w:t xml:space="preserve">Parágrafo Único - </w:t>
      </w:r>
      <w:r w:rsidRPr="00193EE1">
        <w:rPr>
          <w:bCs/>
          <w:sz w:val="23"/>
          <w:szCs w:val="23"/>
        </w:rPr>
        <w:t xml:space="preserve">A cessão será a título </w:t>
      </w:r>
      <w:r w:rsidRPr="00193EE1">
        <w:rPr>
          <w:sz w:val="23"/>
          <w:szCs w:val="23"/>
        </w:rPr>
        <w:t>gratuito para uso da Cessionária, nas condições previstas no Termo de Cessão de uso.</w:t>
      </w:r>
    </w:p>
    <w:p w:rsidR="004431FE" w:rsidRPr="00193EE1" w:rsidRDefault="004431FE" w:rsidP="00193EE1">
      <w:pPr>
        <w:ind w:firstLine="709"/>
        <w:jc w:val="both"/>
        <w:rPr>
          <w:b/>
          <w:sz w:val="23"/>
          <w:szCs w:val="23"/>
        </w:rPr>
      </w:pPr>
    </w:p>
    <w:p w:rsidR="004431FE" w:rsidRPr="00193EE1" w:rsidRDefault="004431FE" w:rsidP="00193EE1">
      <w:pPr>
        <w:ind w:firstLine="709"/>
        <w:jc w:val="both"/>
        <w:rPr>
          <w:b/>
          <w:i/>
          <w:sz w:val="23"/>
          <w:szCs w:val="23"/>
        </w:rPr>
      </w:pPr>
      <w:r w:rsidRPr="00193EE1">
        <w:rPr>
          <w:b/>
          <w:sz w:val="23"/>
          <w:szCs w:val="23"/>
        </w:rPr>
        <w:t>Art. 2° -</w:t>
      </w:r>
      <w:r w:rsidRPr="00193EE1">
        <w:rPr>
          <w:sz w:val="23"/>
          <w:szCs w:val="23"/>
        </w:rPr>
        <w:t xml:space="preserve"> O imóvel objeto da cessão destina-se à utilização pela COPASA para implantação de uma ETE (Estação de Tratamento de Esgoto), área com localização e descrição conforme Levantamento Planimétrico e Memorial Descritivo, anexos, que fazem parte </w:t>
      </w:r>
      <w:r w:rsidRPr="00193EE1">
        <w:rPr>
          <w:b/>
          <w:i/>
          <w:sz w:val="23"/>
          <w:szCs w:val="23"/>
        </w:rPr>
        <w:t>integrante desta Lei</w:t>
      </w:r>
      <w:r w:rsidR="00AC4BEB">
        <w:rPr>
          <w:b/>
          <w:i/>
          <w:sz w:val="23"/>
          <w:szCs w:val="23"/>
        </w:rPr>
        <w:t>.</w:t>
      </w:r>
    </w:p>
    <w:p w:rsidR="004431FE" w:rsidRPr="00193EE1" w:rsidRDefault="004431FE" w:rsidP="00193EE1">
      <w:pPr>
        <w:ind w:firstLine="709"/>
        <w:jc w:val="both"/>
        <w:rPr>
          <w:b/>
          <w:i/>
          <w:sz w:val="23"/>
          <w:szCs w:val="23"/>
        </w:rPr>
      </w:pPr>
    </w:p>
    <w:p w:rsidR="004431FE" w:rsidRPr="00193EE1" w:rsidRDefault="004431FE" w:rsidP="00193EE1">
      <w:pPr>
        <w:ind w:firstLine="709"/>
        <w:jc w:val="both"/>
        <w:rPr>
          <w:i/>
          <w:sz w:val="23"/>
          <w:szCs w:val="23"/>
        </w:rPr>
      </w:pPr>
      <w:r w:rsidRPr="00193EE1">
        <w:rPr>
          <w:b/>
          <w:i/>
          <w:sz w:val="23"/>
          <w:szCs w:val="23"/>
        </w:rPr>
        <w:t xml:space="preserve">Parágrafo único - </w:t>
      </w:r>
      <w:r w:rsidRPr="00193EE1">
        <w:rPr>
          <w:sz w:val="23"/>
          <w:szCs w:val="23"/>
        </w:rPr>
        <w:t>Caberá a reversão da área da presente cessão de uso para o Município, ao final da vigência do Termo, independentemente de ato especial ou quando houver descumprimento de quaisquer das condições estabelecidas para a utilização do imóvel no acordo ou na legislação pertinente.</w:t>
      </w:r>
    </w:p>
    <w:p w:rsidR="004431FE" w:rsidRPr="00193EE1" w:rsidRDefault="004431FE" w:rsidP="00193EE1">
      <w:pPr>
        <w:ind w:firstLine="709"/>
        <w:jc w:val="both"/>
        <w:rPr>
          <w:b/>
          <w:sz w:val="23"/>
          <w:szCs w:val="23"/>
        </w:rPr>
      </w:pPr>
    </w:p>
    <w:p w:rsidR="004431FE" w:rsidRPr="00193EE1" w:rsidRDefault="004431FE" w:rsidP="00193EE1">
      <w:pPr>
        <w:ind w:firstLine="709"/>
        <w:jc w:val="both"/>
        <w:rPr>
          <w:sz w:val="23"/>
          <w:szCs w:val="23"/>
        </w:rPr>
      </w:pPr>
      <w:r w:rsidRPr="00193EE1">
        <w:rPr>
          <w:b/>
          <w:sz w:val="23"/>
          <w:szCs w:val="23"/>
        </w:rPr>
        <w:t xml:space="preserve">Art. 3° - </w:t>
      </w:r>
      <w:r w:rsidRPr="00193EE1">
        <w:rPr>
          <w:sz w:val="23"/>
          <w:szCs w:val="23"/>
        </w:rPr>
        <w:t>O prazo de vigência da presente cessão de uso vigorará enquanto perdurar a concessão para execução e exploração dos serviços públicos de tratamento de esgoto sanitário, firmados entre o Município de Itapeva e a COPASA.</w:t>
      </w:r>
    </w:p>
    <w:p w:rsidR="004431FE" w:rsidRPr="00193EE1" w:rsidRDefault="004431FE" w:rsidP="00193EE1">
      <w:pPr>
        <w:ind w:firstLine="709"/>
        <w:jc w:val="both"/>
        <w:rPr>
          <w:sz w:val="23"/>
          <w:szCs w:val="23"/>
        </w:rPr>
      </w:pPr>
    </w:p>
    <w:p w:rsidR="004431FE" w:rsidRPr="00193EE1" w:rsidRDefault="004431FE" w:rsidP="00193EE1">
      <w:pPr>
        <w:ind w:firstLine="709"/>
        <w:jc w:val="both"/>
        <w:rPr>
          <w:sz w:val="23"/>
          <w:szCs w:val="23"/>
        </w:rPr>
      </w:pPr>
      <w:r w:rsidRPr="00193EE1">
        <w:rPr>
          <w:b/>
          <w:sz w:val="23"/>
          <w:szCs w:val="23"/>
        </w:rPr>
        <w:t>Parágrafo único</w:t>
      </w:r>
      <w:r w:rsidRPr="00193EE1">
        <w:rPr>
          <w:sz w:val="23"/>
          <w:szCs w:val="23"/>
        </w:rPr>
        <w:t xml:space="preserve"> – O Termo de Cessão de Uso poderá ser alterado ou prorrogado, por mútuo entendimento entre as partes, mediante Termo Aditivo.</w:t>
      </w:r>
    </w:p>
    <w:p w:rsidR="004431FE" w:rsidRPr="00193EE1" w:rsidRDefault="004431FE" w:rsidP="00193EE1">
      <w:pPr>
        <w:ind w:firstLine="709"/>
        <w:jc w:val="both"/>
        <w:rPr>
          <w:b/>
          <w:sz w:val="23"/>
          <w:szCs w:val="23"/>
        </w:rPr>
      </w:pPr>
    </w:p>
    <w:p w:rsidR="00716420" w:rsidRDefault="004431FE" w:rsidP="00193EE1">
      <w:pPr>
        <w:ind w:firstLine="709"/>
        <w:jc w:val="both"/>
        <w:rPr>
          <w:sz w:val="23"/>
          <w:szCs w:val="23"/>
        </w:rPr>
      </w:pPr>
      <w:r w:rsidRPr="00193EE1">
        <w:rPr>
          <w:b/>
          <w:sz w:val="23"/>
          <w:szCs w:val="23"/>
        </w:rPr>
        <w:t xml:space="preserve">Art. 4º - </w:t>
      </w:r>
      <w:r w:rsidRPr="00193EE1">
        <w:rPr>
          <w:sz w:val="23"/>
          <w:szCs w:val="23"/>
        </w:rPr>
        <w:t>Está Lei entrará em vigor na data de sua publicação.</w:t>
      </w:r>
    </w:p>
    <w:p w:rsidR="00193EE1" w:rsidRPr="00193EE1" w:rsidRDefault="00193EE1" w:rsidP="00193EE1">
      <w:pPr>
        <w:ind w:firstLine="709"/>
        <w:jc w:val="both"/>
        <w:rPr>
          <w:b/>
          <w:bCs/>
          <w:sz w:val="23"/>
          <w:szCs w:val="23"/>
        </w:rPr>
      </w:pPr>
    </w:p>
    <w:p w:rsidR="009806DA" w:rsidRDefault="00003BC2" w:rsidP="00732FCA">
      <w:pPr>
        <w:pStyle w:val="Default"/>
        <w:spacing w:line="360" w:lineRule="auto"/>
        <w:jc w:val="right"/>
        <w:rPr>
          <w:color w:val="auto"/>
          <w:sz w:val="23"/>
          <w:szCs w:val="23"/>
        </w:rPr>
      </w:pPr>
      <w:bookmarkStart w:id="1" w:name="_Hlk69479298"/>
      <w:r w:rsidRPr="00193EE1">
        <w:rPr>
          <w:color w:val="auto"/>
          <w:sz w:val="23"/>
          <w:szCs w:val="23"/>
        </w:rPr>
        <w:t xml:space="preserve">Itapeva/MG, </w:t>
      </w:r>
      <w:r w:rsidR="00805815" w:rsidRPr="00193EE1">
        <w:rPr>
          <w:color w:val="auto"/>
          <w:sz w:val="23"/>
          <w:szCs w:val="23"/>
        </w:rPr>
        <w:t>12 de junho de 2025</w:t>
      </w:r>
    </w:p>
    <w:p w:rsidR="00193EE1" w:rsidRPr="00193EE1" w:rsidRDefault="00193EE1" w:rsidP="00732FCA">
      <w:pPr>
        <w:pStyle w:val="Default"/>
        <w:spacing w:line="360" w:lineRule="auto"/>
        <w:jc w:val="right"/>
        <w:rPr>
          <w:color w:val="auto"/>
          <w:sz w:val="23"/>
          <w:szCs w:val="23"/>
        </w:rPr>
      </w:pPr>
    </w:p>
    <w:p w:rsidR="009806DA" w:rsidRPr="00193EE1" w:rsidRDefault="009806DA" w:rsidP="009806DA">
      <w:pPr>
        <w:pStyle w:val="Default"/>
        <w:spacing w:line="360" w:lineRule="auto"/>
        <w:jc w:val="center"/>
        <w:rPr>
          <w:b/>
          <w:color w:val="auto"/>
          <w:sz w:val="23"/>
          <w:szCs w:val="23"/>
        </w:rPr>
      </w:pPr>
      <w:r w:rsidRPr="00193EE1">
        <w:rPr>
          <w:b/>
          <w:color w:val="auto"/>
          <w:sz w:val="23"/>
          <w:szCs w:val="23"/>
        </w:rPr>
        <w:t>DANIEL PEREIRA DO COUTO</w:t>
      </w:r>
    </w:p>
    <w:p w:rsidR="00230D4A" w:rsidRPr="004431FE" w:rsidRDefault="009806DA" w:rsidP="004E5AB0">
      <w:pPr>
        <w:pStyle w:val="Default"/>
        <w:spacing w:line="360" w:lineRule="auto"/>
        <w:jc w:val="center"/>
        <w:rPr>
          <w:color w:val="auto"/>
        </w:rPr>
      </w:pPr>
      <w:r w:rsidRPr="00193EE1">
        <w:rPr>
          <w:color w:val="auto"/>
          <w:sz w:val="23"/>
          <w:szCs w:val="23"/>
        </w:rPr>
        <w:t>Prefeito do Município</w:t>
      </w:r>
      <w:bookmarkEnd w:id="1"/>
    </w:p>
    <w:sectPr w:rsidR="00230D4A" w:rsidRPr="004431FE" w:rsidSect="00193EE1">
      <w:headerReference w:type="default" r:id="rId8"/>
      <w:footerReference w:type="default" r:id="rId9"/>
      <w:pgSz w:w="11906" w:h="16838"/>
      <w:pgMar w:top="1560" w:right="1701" w:bottom="709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5561" w:rsidRDefault="00F95561">
      <w:r>
        <w:separator/>
      </w:r>
    </w:p>
  </w:endnote>
  <w:endnote w:type="continuationSeparator" w:id="0">
    <w:p w:rsidR="00F95561" w:rsidRDefault="00F95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1F2F28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5561" w:rsidRDefault="00F95561">
      <w:r>
        <w:separator/>
      </w:r>
    </w:p>
  </w:footnote>
  <w:footnote w:type="continuationSeparator" w:id="0">
    <w:p w:rsidR="00F95561" w:rsidRDefault="00F955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1F2F28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209800" cy="8191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9681624"/>
    <w:multiLevelType w:val="hybridMultilevel"/>
    <w:tmpl w:val="4704CE1A"/>
    <w:lvl w:ilvl="0" w:tplc="7070D664">
      <w:start w:val="1"/>
      <w:numFmt w:val="upperRoman"/>
      <w:lvlText w:val="%1"/>
      <w:lvlJc w:val="left"/>
      <w:pPr>
        <w:ind w:left="143" w:hanging="125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546251C">
      <w:start w:val="1"/>
      <w:numFmt w:val="lowerLetter"/>
      <w:lvlText w:val="%2)"/>
      <w:lvlJc w:val="left"/>
      <w:pPr>
        <w:ind w:left="390" w:hanging="248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4"/>
        <w:szCs w:val="24"/>
        <w:lang w:val="pt-PT" w:eastAsia="en-US" w:bidi="ar-SA"/>
      </w:rPr>
    </w:lvl>
    <w:lvl w:ilvl="2" w:tplc="1CE4BA02">
      <w:start w:val="1"/>
      <w:numFmt w:val="upperRoman"/>
      <w:lvlText w:val="%3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60564004">
      <w:numFmt w:val="bullet"/>
      <w:lvlText w:val="•"/>
      <w:lvlJc w:val="left"/>
      <w:pPr>
        <w:ind w:left="1519" w:hanging="120"/>
      </w:pPr>
      <w:rPr>
        <w:rFonts w:hint="default"/>
        <w:lang w:val="pt-PT" w:eastAsia="en-US" w:bidi="ar-SA"/>
      </w:rPr>
    </w:lvl>
    <w:lvl w:ilvl="4" w:tplc="54DA87D8">
      <w:numFmt w:val="bullet"/>
      <w:lvlText w:val="•"/>
      <w:lvlJc w:val="left"/>
      <w:pPr>
        <w:ind w:left="2638" w:hanging="120"/>
      </w:pPr>
      <w:rPr>
        <w:rFonts w:hint="default"/>
        <w:lang w:val="pt-PT" w:eastAsia="en-US" w:bidi="ar-SA"/>
      </w:rPr>
    </w:lvl>
    <w:lvl w:ilvl="5" w:tplc="D010AC12">
      <w:numFmt w:val="bullet"/>
      <w:lvlText w:val="•"/>
      <w:lvlJc w:val="left"/>
      <w:pPr>
        <w:ind w:left="3758" w:hanging="120"/>
      </w:pPr>
      <w:rPr>
        <w:rFonts w:hint="default"/>
        <w:lang w:val="pt-PT" w:eastAsia="en-US" w:bidi="ar-SA"/>
      </w:rPr>
    </w:lvl>
    <w:lvl w:ilvl="6" w:tplc="DF86DD56">
      <w:numFmt w:val="bullet"/>
      <w:lvlText w:val="•"/>
      <w:lvlJc w:val="left"/>
      <w:pPr>
        <w:ind w:left="4877" w:hanging="120"/>
      </w:pPr>
      <w:rPr>
        <w:rFonts w:hint="default"/>
        <w:lang w:val="pt-PT" w:eastAsia="en-US" w:bidi="ar-SA"/>
      </w:rPr>
    </w:lvl>
    <w:lvl w:ilvl="7" w:tplc="B50C3D56">
      <w:numFmt w:val="bullet"/>
      <w:lvlText w:val="•"/>
      <w:lvlJc w:val="left"/>
      <w:pPr>
        <w:ind w:left="5997" w:hanging="120"/>
      </w:pPr>
      <w:rPr>
        <w:rFonts w:hint="default"/>
        <w:lang w:val="pt-PT" w:eastAsia="en-US" w:bidi="ar-SA"/>
      </w:rPr>
    </w:lvl>
    <w:lvl w:ilvl="8" w:tplc="8DE89DB6">
      <w:numFmt w:val="bullet"/>
      <w:lvlText w:val="•"/>
      <w:lvlJc w:val="left"/>
      <w:pPr>
        <w:ind w:left="7116" w:hanging="120"/>
      </w:pPr>
      <w:rPr>
        <w:rFonts w:hint="default"/>
        <w:lang w:val="pt-PT" w:eastAsia="en-US" w:bidi="ar-SA"/>
      </w:rPr>
    </w:lvl>
  </w:abstractNum>
  <w:abstractNum w:abstractNumId="7" w15:restartNumberingAfterBreak="0">
    <w:nsid w:val="69B3586C"/>
    <w:multiLevelType w:val="hybridMultilevel"/>
    <w:tmpl w:val="C47656DA"/>
    <w:lvl w:ilvl="0" w:tplc="77FA4882">
      <w:start w:val="1"/>
      <w:numFmt w:val="upperRoman"/>
      <w:lvlText w:val="%1"/>
      <w:lvlJc w:val="left"/>
      <w:pPr>
        <w:ind w:left="143" w:hanging="219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02EEA9AA">
      <w:numFmt w:val="bullet"/>
      <w:lvlText w:val="•"/>
      <w:lvlJc w:val="left"/>
      <w:pPr>
        <w:ind w:left="1061" w:hanging="219"/>
      </w:pPr>
      <w:rPr>
        <w:rFonts w:hint="default"/>
        <w:lang w:val="pt-PT" w:eastAsia="en-US" w:bidi="ar-SA"/>
      </w:rPr>
    </w:lvl>
    <w:lvl w:ilvl="2" w:tplc="5F804E00">
      <w:numFmt w:val="bullet"/>
      <w:lvlText w:val="•"/>
      <w:lvlJc w:val="left"/>
      <w:pPr>
        <w:ind w:left="1983" w:hanging="219"/>
      </w:pPr>
      <w:rPr>
        <w:rFonts w:hint="default"/>
        <w:lang w:val="pt-PT" w:eastAsia="en-US" w:bidi="ar-SA"/>
      </w:rPr>
    </w:lvl>
    <w:lvl w:ilvl="3" w:tplc="B7D046D4">
      <w:numFmt w:val="bullet"/>
      <w:lvlText w:val="•"/>
      <w:lvlJc w:val="left"/>
      <w:pPr>
        <w:ind w:left="2904" w:hanging="219"/>
      </w:pPr>
      <w:rPr>
        <w:rFonts w:hint="default"/>
        <w:lang w:val="pt-PT" w:eastAsia="en-US" w:bidi="ar-SA"/>
      </w:rPr>
    </w:lvl>
    <w:lvl w:ilvl="4" w:tplc="A5040100">
      <w:numFmt w:val="bullet"/>
      <w:lvlText w:val="•"/>
      <w:lvlJc w:val="left"/>
      <w:pPr>
        <w:ind w:left="3826" w:hanging="219"/>
      </w:pPr>
      <w:rPr>
        <w:rFonts w:hint="default"/>
        <w:lang w:val="pt-PT" w:eastAsia="en-US" w:bidi="ar-SA"/>
      </w:rPr>
    </w:lvl>
    <w:lvl w:ilvl="5" w:tplc="A2FAF1F6">
      <w:numFmt w:val="bullet"/>
      <w:lvlText w:val="•"/>
      <w:lvlJc w:val="left"/>
      <w:pPr>
        <w:ind w:left="4747" w:hanging="219"/>
      </w:pPr>
      <w:rPr>
        <w:rFonts w:hint="default"/>
        <w:lang w:val="pt-PT" w:eastAsia="en-US" w:bidi="ar-SA"/>
      </w:rPr>
    </w:lvl>
    <w:lvl w:ilvl="6" w:tplc="EBD4DE7C">
      <w:numFmt w:val="bullet"/>
      <w:lvlText w:val="•"/>
      <w:lvlJc w:val="left"/>
      <w:pPr>
        <w:ind w:left="5669" w:hanging="219"/>
      </w:pPr>
      <w:rPr>
        <w:rFonts w:hint="default"/>
        <w:lang w:val="pt-PT" w:eastAsia="en-US" w:bidi="ar-SA"/>
      </w:rPr>
    </w:lvl>
    <w:lvl w:ilvl="7" w:tplc="D5A242C2">
      <w:numFmt w:val="bullet"/>
      <w:lvlText w:val="•"/>
      <w:lvlJc w:val="left"/>
      <w:pPr>
        <w:ind w:left="6590" w:hanging="219"/>
      </w:pPr>
      <w:rPr>
        <w:rFonts w:hint="default"/>
        <w:lang w:val="pt-PT" w:eastAsia="en-US" w:bidi="ar-SA"/>
      </w:rPr>
    </w:lvl>
    <w:lvl w:ilvl="8" w:tplc="7020DD86">
      <w:numFmt w:val="bullet"/>
      <w:lvlText w:val="•"/>
      <w:lvlJc w:val="left"/>
      <w:pPr>
        <w:ind w:left="7512" w:hanging="219"/>
      </w:pPr>
      <w:rPr>
        <w:rFonts w:hint="default"/>
        <w:lang w:val="pt-PT" w:eastAsia="en-US" w:bidi="ar-SA"/>
      </w:rPr>
    </w:lvl>
  </w:abstractNum>
  <w:abstractNum w:abstractNumId="8" w15:restartNumberingAfterBreak="0">
    <w:nsid w:val="6B5029AF"/>
    <w:multiLevelType w:val="hybridMultilevel"/>
    <w:tmpl w:val="D8608254"/>
    <w:lvl w:ilvl="0" w:tplc="426C8018">
      <w:start w:val="5"/>
      <w:numFmt w:val="upperRoman"/>
      <w:lvlText w:val="%1"/>
      <w:lvlJc w:val="left"/>
      <w:pPr>
        <w:ind w:left="143" w:hanging="204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927644B8">
      <w:numFmt w:val="bullet"/>
      <w:lvlText w:val="•"/>
      <w:lvlJc w:val="left"/>
      <w:pPr>
        <w:ind w:left="1061" w:hanging="204"/>
      </w:pPr>
      <w:rPr>
        <w:rFonts w:hint="default"/>
        <w:lang w:val="pt-PT" w:eastAsia="en-US" w:bidi="ar-SA"/>
      </w:rPr>
    </w:lvl>
    <w:lvl w:ilvl="2" w:tplc="DE16B07C">
      <w:numFmt w:val="bullet"/>
      <w:lvlText w:val="•"/>
      <w:lvlJc w:val="left"/>
      <w:pPr>
        <w:ind w:left="1983" w:hanging="204"/>
      </w:pPr>
      <w:rPr>
        <w:rFonts w:hint="default"/>
        <w:lang w:val="pt-PT" w:eastAsia="en-US" w:bidi="ar-SA"/>
      </w:rPr>
    </w:lvl>
    <w:lvl w:ilvl="3" w:tplc="2FAC1E3C">
      <w:numFmt w:val="bullet"/>
      <w:lvlText w:val="•"/>
      <w:lvlJc w:val="left"/>
      <w:pPr>
        <w:ind w:left="2904" w:hanging="204"/>
      </w:pPr>
      <w:rPr>
        <w:rFonts w:hint="default"/>
        <w:lang w:val="pt-PT" w:eastAsia="en-US" w:bidi="ar-SA"/>
      </w:rPr>
    </w:lvl>
    <w:lvl w:ilvl="4" w:tplc="451A54CC">
      <w:numFmt w:val="bullet"/>
      <w:lvlText w:val="•"/>
      <w:lvlJc w:val="left"/>
      <w:pPr>
        <w:ind w:left="3826" w:hanging="204"/>
      </w:pPr>
      <w:rPr>
        <w:rFonts w:hint="default"/>
        <w:lang w:val="pt-PT" w:eastAsia="en-US" w:bidi="ar-SA"/>
      </w:rPr>
    </w:lvl>
    <w:lvl w:ilvl="5" w:tplc="A884592C">
      <w:numFmt w:val="bullet"/>
      <w:lvlText w:val="•"/>
      <w:lvlJc w:val="left"/>
      <w:pPr>
        <w:ind w:left="4747" w:hanging="204"/>
      </w:pPr>
      <w:rPr>
        <w:rFonts w:hint="default"/>
        <w:lang w:val="pt-PT" w:eastAsia="en-US" w:bidi="ar-SA"/>
      </w:rPr>
    </w:lvl>
    <w:lvl w:ilvl="6" w:tplc="781C705A">
      <w:numFmt w:val="bullet"/>
      <w:lvlText w:val="•"/>
      <w:lvlJc w:val="left"/>
      <w:pPr>
        <w:ind w:left="5669" w:hanging="204"/>
      </w:pPr>
      <w:rPr>
        <w:rFonts w:hint="default"/>
        <w:lang w:val="pt-PT" w:eastAsia="en-US" w:bidi="ar-SA"/>
      </w:rPr>
    </w:lvl>
    <w:lvl w:ilvl="7" w:tplc="A2D0A884">
      <w:numFmt w:val="bullet"/>
      <w:lvlText w:val="•"/>
      <w:lvlJc w:val="left"/>
      <w:pPr>
        <w:ind w:left="6590" w:hanging="204"/>
      </w:pPr>
      <w:rPr>
        <w:rFonts w:hint="default"/>
        <w:lang w:val="pt-PT" w:eastAsia="en-US" w:bidi="ar-SA"/>
      </w:rPr>
    </w:lvl>
    <w:lvl w:ilvl="8" w:tplc="47EA5C06">
      <w:numFmt w:val="bullet"/>
      <w:lvlText w:val="•"/>
      <w:lvlJc w:val="left"/>
      <w:pPr>
        <w:ind w:left="7512" w:hanging="204"/>
      </w:pPr>
      <w:rPr>
        <w:rFonts w:hint="default"/>
        <w:lang w:val="pt-PT" w:eastAsia="en-US" w:bidi="ar-SA"/>
      </w:rPr>
    </w:lvl>
  </w:abstractNum>
  <w:abstractNum w:abstractNumId="9" w15:restartNumberingAfterBreak="0">
    <w:nsid w:val="6CC876BD"/>
    <w:multiLevelType w:val="hybridMultilevel"/>
    <w:tmpl w:val="1248A386"/>
    <w:lvl w:ilvl="0" w:tplc="F81A8692">
      <w:start w:val="1"/>
      <w:numFmt w:val="upperRoman"/>
      <w:lvlText w:val="%1"/>
      <w:lvlJc w:val="left"/>
      <w:pPr>
        <w:ind w:left="263" w:hanging="1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1EFCEE34">
      <w:numFmt w:val="bullet"/>
      <w:lvlText w:val="•"/>
      <w:lvlJc w:val="left"/>
      <w:pPr>
        <w:ind w:left="1169" w:hanging="120"/>
      </w:pPr>
      <w:rPr>
        <w:rFonts w:hint="default"/>
        <w:lang w:val="pt-PT" w:eastAsia="en-US" w:bidi="ar-SA"/>
      </w:rPr>
    </w:lvl>
    <w:lvl w:ilvl="2" w:tplc="F0E887AA">
      <w:numFmt w:val="bullet"/>
      <w:lvlText w:val="•"/>
      <w:lvlJc w:val="left"/>
      <w:pPr>
        <w:ind w:left="2079" w:hanging="120"/>
      </w:pPr>
      <w:rPr>
        <w:rFonts w:hint="default"/>
        <w:lang w:val="pt-PT" w:eastAsia="en-US" w:bidi="ar-SA"/>
      </w:rPr>
    </w:lvl>
    <w:lvl w:ilvl="3" w:tplc="2306F0E0">
      <w:numFmt w:val="bullet"/>
      <w:lvlText w:val="•"/>
      <w:lvlJc w:val="left"/>
      <w:pPr>
        <w:ind w:left="2988" w:hanging="120"/>
      </w:pPr>
      <w:rPr>
        <w:rFonts w:hint="default"/>
        <w:lang w:val="pt-PT" w:eastAsia="en-US" w:bidi="ar-SA"/>
      </w:rPr>
    </w:lvl>
    <w:lvl w:ilvl="4" w:tplc="577CB376">
      <w:numFmt w:val="bullet"/>
      <w:lvlText w:val="•"/>
      <w:lvlJc w:val="left"/>
      <w:pPr>
        <w:ind w:left="3898" w:hanging="120"/>
      </w:pPr>
      <w:rPr>
        <w:rFonts w:hint="default"/>
        <w:lang w:val="pt-PT" w:eastAsia="en-US" w:bidi="ar-SA"/>
      </w:rPr>
    </w:lvl>
    <w:lvl w:ilvl="5" w:tplc="2E84FA54">
      <w:numFmt w:val="bullet"/>
      <w:lvlText w:val="•"/>
      <w:lvlJc w:val="left"/>
      <w:pPr>
        <w:ind w:left="4807" w:hanging="120"/>
      </w:pPr>
      <w:rPr>
        <w:rFonts w:hint="default"/>
        <w:lang w:val="pt-PT" w:eastAsia="en-US" w:bidi="ar-SA"/>
      </w:rPr>
    </w:lvl>
    <w:lvl w:ilvl="6" w:tplc="2EC001D6">
      <w:numFmt w:val="bullet"/>
      <w:lvlText w:val="•"/>
      <w:lvlJc w:val="left"/>
      <w:pPr>
        <w:ind w:left="5717" w:hanging="120"/>
      </w:pPr>
      <w:rPr>
        <w:rFonts w:hint="default"/>
        <w:lang w:val="pt-PT" w:eastAsia="en-US" w:bidi="ar-SA"/>
      </w:rPr>
    </w:lvl>
    <w:lvl w:ilvl="7" w:tplc="CF2687EC">
      <w:numFmt w:val="bullet"/>
      <w:lvlText w:val="•"/>
      <w:lvlJc w:val="left"/>
      <w:pPr>
        <w:ind w:left="6626" w:hanging="120"/>
      </w:pPr>
      <w:rPr>
        <w:rFonts w:hint="default"/>
        <w:lang w:val="pt-PT" w:eastAsia="en-US" w:bidi="ar-SA"/>
      </w:rPr>
    </w:lvl>
    <w:lvl w:ilvl="8" w:tplc="ED242F7E">
      <w:numFmt w:val="bullet"/>
      <w:lvlText w:val="•"/>
      <w:lvlJc w:val="left"/>
      <w:pPr>
        <w:ind w:left="7536" w:hanging="120"/>
      </w:pPr>
      <w:rPr>
        <w:rFonts w:hint="default"/>
        <w:lang w:val="pt-PT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03BC2"/>
    <w:rsid w:val="0001422E"/>
    <w:rsid w:val="00020EC9"/>
    <w:rsid w:val="00020F74"/>
    <w:rsid w:val="0002127D"/>
    <w:rsid w:val="00021C42"/>
    <w:rsid w:val="00023B96"/>
    <w:rsid w:val="00024402"/>
    <w:rsid w:val="000245F6"/>
    <w:rsid w:val="000328CD"/>
    <w:rsid w:val="00032BED"/>
    <w:rsid w:val="00034535"/>
    <w:rsid w:val="00041FD1"/>
    <w:rsid w:val="000422FE"/>
    <w:rsid w:val="00043DEE"/>
    <w:rsid w:val="00044F2C"/>
    <w:rsid w:val="0004735C"/>
    <w:rsid w:val="0005795D"/>
    <w:rsid w:val="000579C8"/>
    <w:rsid w:val="000665E4"/>
    <w:rsid w:val="00067C4B"/>
    <w:rsid w:val="00071C8E"/>
    <w:rsid w:val="000723C2"/>
    <w:rsid w:val="00073696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0692"/>
    <w:rsid w:val="000F1FC7"/>
    <w:rsid w:val="000F1FCE"/>
    <w:rsid w:val="000F20E9"/>
    <w:rsid w:val="000F6BC9"/>
    <w:rsid w:val="00102B43"/>
    <w:rsid w:val="00102B4E"/>
    <w:rsid w:val="00105153"/>
    <w:rsid w:val="001101F2"/>
    <w:rsid w:val="00110549"/>
    <w:rsid w:val="00115E9E"/>
    <w:rsid w:val="00122688"/>
    <w:rsid w:val="00125D54"/>
    <w:rsid w:val="00132CF3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7111A"/>
    <w:rsid w:val="00183587"/>
    <w:rsid w:val="001846E7"/>
    <w:rsid w:val="00185D4B"/>
    <w:rsid w:val="00191C5A"/>
    <w:rsid w:val="00193EE1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6A2A"/>
    <w:rsid w:val="001C727C"/>
    <w:rsid w:val="001D2458"/>
    <w:rsid w:val="001D54EF"/>
    <w:rsid w:val="001E580B"/>
    <w:rsid w:val="001E5D33"/>
    <w:rsid w:val="001F2F28"/>
    <w:rsid w:val="001F4116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0D4A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1B79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47DA6"/>
    <w:rsid w:val="003517F5"/>
    <w:rsid w:val="003532D4"/>
    <w:rsid w:val="0035649E"/>
    <w:rsid w:val="00356BFB"/>
    <w:rsid w:val="00357D03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47FA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0062"/>
    <w:rsid w:val="0041468B"/>
    <w:rsid w:val="00415227"/>
    <w:rsid w:val="00420592"/>
    <w:rsid w:val="00420C11"/>
    <w:rsid w:val="00425207"/>
    <w:rsid w:val="004319F5"/>
    <w:rsid w:val="00433362"/>
    <w:rsid w:val="004336D9"/>
    <w:rsid w:val="00436784"/>
    <w:rsid w:val="004431FE"/>
    <w:rsid w:val="00444814"/>
    <w:rsid w:val="00445FBE"/>
    <w:rsid w:val="004461C9"/>
    <w:rsid w:val="00446B39"/>
    <w:rsid w:val="00453B28"/>
    <w:rsid w:val="004578B2"/>
    <w:rsid w:val="00461FAB"/>
    <w:rsid w:val="004625E0"/>
    <w:rsid w:val="00464ED7"/>
    <w:rsid w:val="00465D44"/>
    <w:rsid w:val="00465EAC"/>
    <w:rsid w:val="00467B2D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D63BC"/>
    <w:rsid w:val="004E5AB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5E6E"/>
    <w:rsid w:val="00596847"/>
    <w:rsid w:val="005A11FD"/>
    <w:rsid w:val="005A6800"/>
    <w:rsid w:val="005B45A1"/>
    <w:rsid w:val="005C09D8"/>
    <w:rsid w:val="005C12D7"/>
    <w:rsid w:val="005C29BE"/>
    <w:rsid w:val="005C29D4"/>
    <w:rsid w:val="005C6411"/>
    <w:rsid w:val="005D0879"/>
    <w:rsid w:val="005D0D8B"/>
    <w:rsid w:val="005D5350"/>
    <w:rsid w:val="005E01E9"/>
    <w:rsid w:val="005E2249"/>
    <w:rsid w:val="005E34B7"/>
    <w:rsid w:val="005F30AE"/>
    <w:rsid w:val="005F379C"/>
    <w:rsid w:val="005F3CB5"/>
    <w:rsid w:val="005F4FFA"/>
    <w:rsid w:val="005F5349"/>
    <w:rsid w:val="005F782B"/>
    <w:rsid w:val="006110CF"/>
    <w:rsid w:val="00613765"/>
    <w:rsid w:val="00614F13"/>
    <w:rsid w:val="0062651F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0B79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1DA6"/>
    <w:rsid w:val="006C2E33"/>
    <w:rsid w:val="006C30C2"/>
    <w:rsid w:val="006D0089"/>
    <w:rsid w:val="006D2CAE"/>
    <w:rsid w:val="006D33AF"/>
    <w:rsid w:val="006D498D"/>
    <w:rsid w:val="006D5F06"/>
    <w:rsid w:val="006E0CF9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1F5D"/>
    <w:rsid w:val="00712557"/>
    <w:rsid w:val="0071603A"/>
    <w:rsid w:val="00716420"/>
    <w:rsid w:val="00720CCE"/>
    <w:rsid w:val="007213D9"/>
    <w:rsid w:val="00725721"/>
    <w:rsid w:val="007307FD"/>
    <w:rsid w:val="00732F9E"/>
    <w:rsid w:val="00732FCA"/>
    <w:rsid w:val="00740C44"/>
    <w:rsid w:val="00741DE9"/>
    <w:rsid w:val="00743E9D"/>
    <w:rsid w:val="00743F67"/>
    <w:rsid w:val="007450A1"/>
    <w:rsid w:val="00745D13"/>
    <w:rsid w:val="007471DA"/>
    <w:rsid w:val="00747417"/>
    <w:rsid w:val="00754BE5"/>
    <w:rsid w:val="007561E0"/>
    <w:rsid w:val="00761CFD"/>
    <w:rsid w:val="00766D53"/>
    <w:rsid w:val="0077161B"/>
    <w:rsid w:val="00771DC4"/>
    <w:rsid w:val="0077546E"/>
    <w:rsid w:val="007758B5"/>
    <w:rsid w:val="00776284"/>
    <w:rsid w:val="007771D7"/>
    <w:rsid w:val="00777A90"/>
    <w:rsid w:val="00782257"/>
    <w:rsid w:val="00782439"/>
    <w:rsid w:val="00782787"/>
    <w:rsid w:val="007900C2"/>
    <w:rsid w:val="007917E6"/>
    <w:rsid w:val="007921E8"/>
    <w:rsid w:val="00792A48"/>
    <w:rsid w:val="00795901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5815"/>
    <w:rsid w:val="008077B3"/>
    <w:rsid w:val="00807ABF"/>
    <w:rsid w:val="008141E5"/>
    <w:rsid w:val="00814AA8"/>
    <w:rsid w:val="008200F7"/>
    <w:rsid w:val="008243E5"/>
    <w:rsid w:val="008245CA"/>
    <w:rsid w:val="008246DD"/>
    <w:rsid w:val="00824C7B"/>
    <w:rsid w:val="00825B26"/>
    <w:rsid w:val="008278CA"/>
    <w:rsid w:val="008301D3"/>
    <w:rsid w:val="008308D6"/>
    <w:rsid w:val="00836220"/>
    <w:rsid w:val="008418B9"/>
    <w:rsid w:val="0084385E"/>
    <w:rsid w:val="00843E08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2778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3833"/>
    <w:rsid w:val="008C6644"/>
    <w:rsid w:val="008C7CC5"/>
    <w:rsid w:val="008D051C"/>
    <w:rsid w:val="008D1711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4B6"/>
    <w:rsid w:val="0091474D"/>
    <w:rsid w:val="009164C8"/>
    <w:rsid w:val="0091786B"/>
    <w:rsid w:val="009272F3"/>
    <w:rsid w:val="00927BC0"/>
    <w:rsid w:val="00931434"/>
    <w:rsid w:val="0094304E"/>
    <w:rsid w:val="00943529"/>
    <w:rsid w:val="00946115"/>
    <w:rsid w:val="00947DF5"/>
    <w:rsid w:val="00950D7F"/>
    <w:rsid w:val="00956924"/>
    <w:rsid w:val="00961A1D"/>
    <w:rsid w:val="00961B6C"/>
    <w:rsid w:val="00961F5D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E79A7"/>
    <w:rsid w:val="009F0DC1"/>
    <w:rsid w:val="009F111F"/>
    <w:rsid w:val="009F17F6"/>
    <w:rsid w:val="009F2081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5800"/>
    <w:rsid w:val="00A36EA9"/>
    <w:rsid w:val="00A40845"/>
    <w:rsid w:val="00A40F64"/>
    <w:rsid w:val="00A44790"/>
    <w:rsid w:val="00A4493C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67749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C3C4B"/>
    <w:rsid w:val="00AC4BEB"/>
    <w:rsid w:val="00AD1E4A"/>
    <w:rsid w:val="00AD643E"/>
    <w:rsid w:val="00AE0B82"/>
    <w:rsid w:val="00AE6CEF"/>
    <w:rsid w:val="00AF0AA9"/>
    <w:rsid w:val="00AF28FE"/>
    <w:rsid w:val="00AF619C"/>
    <w:rsid w:val="00B00387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20F"/>
    <w:rsid w:val="00B52881"/>
    <w:rsid w:val="00B52F42"/>
    <w:rsid w:val="00B55453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1FB3"/>
    <w:rsid w:val="00BA51B3"/>
    <w:rsid w:val="00BA6172"/>
    <w:rsid w:val="00BB3947"/>
    <w:rsid w:val="00BB5A4C"/>
    <w:rsid w:val="00BB6786"/>
    <w:rsid w:val="00BC2FC9"/>
    <w:rsid w:val="00BC35B2"/>
    <w:rsid w:val="00BC4139"/>
    <w:rsid w:val="00BC4C43"/>
    <w:rsid w:val="00BC64B9"/>
    <w:rsid w:val="00BC732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066B3"/>
    <w:rsid w:val="00C11B86"/>
    <w:rsid w:val="00C16289"/>
    <w:rsid w:val="00C16BF1"/>
    <w:rsid w:val="00C2766D"/>
    <w:rsid w:val="00C30A7E"/>
    <w:rsid w:val="00C31C38"/>
    <w:rsid w:val="00C362DA"/>
    <w:rsid w:val="00C44166"/>
    <w:rsid w:val="00C506FA"/>
    <w:rsid w:val="00C50E6F"/>
    <w:rsid w:val="00C55C80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6EC2"/>
    <w:rsid w:val="00CB01E4"/>
    <w:rsid w:val="00CB1A11"/>
    <w:rsid w:val="00CB1D36"/>
    <w:rsid w:val="00CB51E6"/>
    <w:rsid w:val="00CB5D58"/>
    <w:rsid w:val="00CC0C8F"/>
    <w:rsid w:val="00CC2207"/>
    <w:rsid w:val="00CC2AD0"/>
    <w:rsid w:val="00CC32D6"/>
    <w:rsid w:val="00CC5C6C"/>
    <w:rsid w:val="00CD2252"/>
    <w:rsid w:val="00CD4833"/>
    <w:rsid w:val="00CD5F71"/>
    <w:rsid w:val="00CE07A9"/>
    <w:rsid w:val="00CE0BAB"/>
    <w:rsid w:val="00CE48F2"/>
    <w:rsid w:val="00CE5F90"/>
    <w:rsid w:val="00CF143A"/>
    <w:rsid w:val="00CF1DB5"/>
    <w:rsid w:val="00CF222F"/>
    <w:rsid w:val="00D01750"/>
    <w:rsid w:val="00D057BB"/>
    <w:rsid w:val="00D06229"/>
    <w:rsid w:val="00D066AA"/>
    <w:rsid w:val="00D13602"/>
    <w:rsid w:val="00D2119C"/>
    <w:rsid w:val="00D22E7B"/>
    <w:rsid w:val="00D23E11"/>
    <w:rsid w:val="00D27210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0285"/>
    <w:rsid w:val="00E57180"/>
    <w:rsid w:val="00E57DA8"/>
    <w:rsid w:val="00E64D2A"/>
    <w:rsid w:val="00E71032"/>
    <w:rsid w:val="00E722B8"/>
    <w:rsid w:val="00E7329E"/>
    <w:rsid w:val="00E804CA"/>
    <w:rsid w:val="00E826C7"/>
    <w:rsid w:val="00E8344A"/>
    <w:rsid w:val="00E957D3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02B1A"/>
    <w:rsid w:val="00F03A46"/>
    <w:rsid w:val="00F10344"/>
    <w:rsid w:val="00F10AE6"/>
    <w:rsid w:val="00F120ED"/>
    <w:rsid w:val="00F14B75"/>
    <w:rsid w:val="00F1720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67537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841DB"/>
    <w:rsid w:val="00F8562F"/>
    <w:rsid w:val="00F906AB"/>
    <w:rsid w:val="00F95561"/>
    <w:rsid w:val="00F95F8E"/>
    <w:rsid w:val="00FA105E"/>
    <w:rsid w:val="00FA24EC"/>
    <w:rsid w:val="00FA55F0"/>
    <w:rsid w:val="00FA790E"/>
    <w:rsid w:val="00FB171E"/>
    <w:rsid w:val="00FB7F3D"/>
    <w:rsid w:val="00FC0384"/>
    <w:rsid w:val="00FC14D9"/>
    <w:rsid w:val="00FC3FEF"/>
    <w:rsid w:val="00FC5140"/>
    <w:rsid w:val="00FC52A8"/>
    <w:rsid w:val="00FC727D"/>
    <w:rsid w:val="00FC7817"/>
    <w:rsid w:val="00FD0992"/>
    <w:rsid w:val="00FD3EF3"/>
    <w:rsid w:val="00FD4836"/>
    <w:rsid w:val="00FD59A8"/>
    <w:rsid w:val="00FD7404"/>
    <w:rsid w:val="00FE4B12"/>
    <w:rsid w:val="00FE61BB"/>
    <w:rsid w:val="00FE639F"/>
    <w:rsid w:val="00FF2FD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AEC71371-D9ED-4EA2-9904-667699143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1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  <w:style w:type="table" w:customStyle="1" w:styleId="TableNormal">
    <w:name w:val="Table Normal"/>
    <w:uiPriority w:val="2"/>
    <w:semiHidden/>
    <w:unhideWhenUsed/>
    <w:qFormat/>
    <w:rsid w:val="00732FC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32FCA"/>
    <w:pPr>
      <w:widowControl w:val="0"/>
      <w:autoSpaceDE w:val="0"/>
      <w:autoSpaceDN w:val="0"/>
      <w:spacing w:line="292" w:lineRule="exact"/>
      <w:ind w:left="10"/>
      <w:jc w:val="center"/>
    </w:pPr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22171-8700-4374-963C-4F67EA16A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1971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2025-06-12T14:45:00Z</cp:lastPrinted>
  <dcterms:created xsi:type="dcterms:W3CDTF">2025-06-13T13:30:00Z</dcterms:created>
  <dcterms:modified xsi:type="dcterms:W3CDTF">2025-06-13T13:30:00Z</dcterms:modified>
</cp:coreProperties>
</file>