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0285" w:rsidRDefault="00E50285" w:rsidP="00732FCA">
      <w:pPr>
        <w:autoSpaceDE w:val="0"/>
        <w:autoSpaceDN w:val="0"/>
        <w:adjustRightInd w:val="0"/>
        <w:ind w:left="1416"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D02BC5" w:rsidRDefault="00D02BC5" w:rsidP="000245F6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F1720D" w:rsidRDefault="004D63BC" w:rsidP="000245F6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 w:rsidRPr="00BB6956">
        <w:rPr>
          <w:b/>
          <w:bCs/>
          <w:sz w:val="32"/>
          <w:szCs w:val="32"/>
        </w:rPr>
        <w:t>LEI</w:t>
      </w:r>
      <w:r w:rsidR="001D7911" w:rsidRPr="00BB6956">
        <w:rPr>
          <w:b/>
          <w:bCs/>
          <w:sz w:val="32"/>
          <w:szCs w:val="32"/>
        </w:rPr>
        <w:t xml:space="preserve"> COMPLMENTAR</w:t>
      </w:r>
      <w:r w:rsidRPr="00BB6956">
        <w:rPr>
          <w:b/>
          <w:bCs/>
          <w:sz w:val="32"/>
          <w:szCs w:val="32"/>
        </w:rPr>
        <w:t xml:space="preserve"> </w:t>
      </w:r>
      <w:r w:rsidR="00F8562F" w:rsidRPr="00BB6956">
        <w:rPr>
          <w:b/>
          <w:bCs/>
          <w:sz w:val="32"/>
          <w:szCs w:val="32"/>
        </w:rPr>
        <w:t xml:space="preserve">Nº </w:t>
      </w:r>
      <w:r w:rsidR="00BB6956" w:rsidRPr="00BB6956">
        <w:rPr>
          <w:b/>
          <w:bCs/>
          <w:sz w:val="32"/>
          <w:szCs w:val="32"/>
        </w:rPr>
        <w:t>102</w:t>
      </w:r>
      <w:r w:rsidR="00660B79" w:rsidRPr="00BB6956">
        <w:rPr>
          <w:b/>
          <w:bCs/>
          <w:sz w:val="32"/>
          <w:szCs w:val="32"/>
        </w:rPr>
        <w:t xml:space="preserve"> DE </w:t>
      </w:r>
      <w:r w:rsidR="00E576E6" w:rsidRPr="00BB6956">
        <w:rPr>
          <w:b/>
          <w:bCs/>
          <w:sz w:val="32"/>
          <w:szCs w:val="32"/>
        </w:rPr>
        <w:t>2</w:t>
      </w:r>
      <w:r w:rsidR="001D7911" w:rsidRPr="00BB6956">
        <w:rPr>
          <w:b/>
          <w:bCs/>
          <w:sz w:val="32"/>
          <w:szCs w:val="32"/>
        </w:rPr>
        <w:t>1</w:t>
      </w:r>
      <w:r w:rsidR="00946115" w:rsidRPr="00BB6956">
        <w:rPr>
          <w:b/>
          <w:bCs/>
          <w:sz w:val="32"/>
          <w:szCs w:val="32"/>
        </w:rPr>
        <w:t xml:space="preserve"> DE </w:t>
      </w:r>
      <w:r w:rsidR="001D7911" w:rsidRPr="00BB6956">
        <w:rPr>
          <w:b/>
          <w:bCs/>
          <w:sz w:val="32"/>
          <w:szCs w:val="32"/>
        </w:rPr>
        <w:t>JUL</w:t>
      </w:r>
      <w:r w:rsidR="00E576E6" w:rsidRPr="00BB6956">
        <w:rPr>
          <w:b/>
          <w:bCs/>
          <w:sz w:val="32"/>
          <w:szCs w:val="32"/>
        </w:rPr>
        <w:t>HO</w:t>
      </w:r>
      <w:r w:rsidR="00946115" w:rsidRPr="00BB6956">
        <w:rPr>
          <w:b/>
          <w:bCs/>
          <w:sz w:val="32"/>
          <w:szCs w:val="32"/>
        </w:rPr>
        <w:t xml:space="preserve"> DE 2025</w:t>
      </w:r>
    </w:p>
    <w:p w:rsidR="00E44AEA" w:rsidRPr="00BB6956" w:rsidRDefault="00E44AEA" w:rsidP="000245F6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BB6956" w:rsidRPr="00BB6956" w:rsidRDefault="00BB6956" w:rsidP="000245F6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BB6956" w:rsidRDefault="00D02BC5" w:rsidP="00BB6956">
      <w:pPr>
        <w:suppressAutoHyphens/>
        <w:ind w:left="3261"/>
        <w:jc w:val="both"/>
        <w:rPr>
          <w:b/>
          <w:i/>
          <w:sz w:val="24"/>
          <w:szCs w:val="24"/>
          <w:lang w:eastAsia="ar-SA"/>
        </w:rPr>
      </w:pPr>
      <w:r>
        <w:rPr>
          <w:b/>
          <w:i/>
          <w:sz w:val="24"/>
          <w:szCs w:val="24"/>
          <w:lang w:eastAsia="ar-SA"/>
        </w:rPr>
        <w:t>“</w:t>
      </w:r>
      <w:r w:rsidR="00BB6956" w:rsidRPr="00BB6956">
        <w:rPr>
          <w:b/>
          <w:i/>
          <w:sz w:val="24"/>
          <w:szCs w:val="24"/>
          <w:lang w:eastAsia="ar-SA"/>
        </w:rPr>
        <w:t>ALTERA A LEI COMPLEMENTAR Nº 42, DE 19 DE MARÇO DE 2018 E DÁ OUTRAS PROVIDENCIAS.</w:t>
      </w:r>
      <w:r>
        <w:rPr>
          <w:b/>
          <w:i/>
          <w:sz w:val="24"/>
          <w:szCs w:val="24"/>
          <w:lang w:eastAsia="ar-SA"/>
        </w:rPr>
        <w:t>”</w:t>
      </w:r>
      <w:r w:rsidR="00BB6956" w:rsidRPr="00BB6956">
        <w:rPr>
          <w:b/>
          <w:i/>
          <w:sz w:val="24"/>
          <w:szCs w:val="24"/>
          <w:lang w:eastAsia="ar-SA"/>
        </w:rPr>
        <w:t xml:space="preserve"> </w:t>
      </w:r>
    </w:p>
    <w:p w:rsidR="00E44AEA" w:rsidRPr="00BB6956" w:rsidRDefault="00E44AEA" w:rsidP="00BB6956">
      <w:pPr>
        <w:suppressAutoHyphens/>
        <w:ind w:left="3261"/>
        <w:jc w:val="both"/>
        <w:rPr>
          <w:b/>
          <w:i/>
          <w:sz w:val="24"/>
          <w:szCs w:val="24"/>
          <w:lang w:eastAsia="ar-SA"/>
        </w:rPr>
      </w:pPr>
    </w:p>
    <w:p w:rsidR="00BB6956" w:rsidRPr="00BB6956" w:rsidRDefault="00BB6956" w:rsidP="00BB6956">
      <w:pPr>
        <w:suppressAutoHyphens/>
        <w:ind w:left="708"/>
        <w:jc w:val="both"/>
        <w:rPr>
          <w:i/>
          <w:sz w:val="24"/>
          <w:szCs w:val="24"/>
          <w:lang w:eastAsia="ar-SA"/>
        </w:rPr>
      </w:pPr>
    </w:p>
    <w:p w:rsidR="00BB6956" w:rsidRPr="00BB6956" w:rsidRDefault="00BB6956" w:rsidP="00BB6956">
      <w:pPr>
        <w:suppressAutoHyphens/>
        <w:ind w:firstLine="993"/>
        <w:jc w:val="both"/>
        <w:rPr>
          <w:sz w:val="24"/>
          <w:szCs w:val="24"/>
          <w:lang w:eastAsia="ar-SA"/>
        </w:rPr>
      </w:pPr>
      <w:r w:rsidRPr="00BB6956">
        <w:rPr>
          <w:sz w:val="24"/>
          <w:szCs w:val="24"/>
          <w:lang w:eastAsia="ar-SA"/>
        </w:rPr>
        <w:t xml:space="preserve">O Excelentíssimo Prefeito do Município de Itapeva/MG, no uso de suas atribuições legais, faz saber que a Câmara Municipal de Itapeva/MG aprovou e ele sanciona a seguinte Lei Complementar: </w:t>
      </w:r>
    </w:p>
    <w:p w:rsidR="00BB6956" w:rsidRPr="00BB6956" w:rsidRDefault="00BB6956" w:rsidP="00BB6956">
      <w:pPr>
        <w:suppressAutoHyphens/>
        <w:ind w:firstLine="993"/>
        <w:jc w:val="both"/>
        <w:rPr>
          <w:sz w:val="24"/>
          <w:szCs w:val="24"/>
          <w:lang w:eastAsia="ar-SA"/>
        </w:rPr>
      </w:pPr>
    </w:p>
    <w:p w:rsidR="00BB6956" w:rsidRPr="00BB6956" w:rsidRDefault="00BB6956" w:rsidP="00BB6956">
      <w:pPr>
        <w:suppressAutoHyphens/>
        <w:ind w:firstLine="993"/>
        <w:jc w:val="both"/>
        <w:rPr>
          <w:sz w:val="24"/>
          <w:szCs w:val="24"/>
          <w:lang w:val="pt-PT" w:eastAsia="ar-SA"/>
        </w:rPr>
      </w:pPr>
      <w:r w:rsidRPr="00BB6956">
        <w:rPr>
          <w:b/>
          <w:sz w:val="24"/>
          <w:szCs w:val="24"/>
          <w:lang w:eastAsia="ar-SA"/>
        </w:rPr>
        <w:t>Art. 1º</w:t>
      </w:r>
      <w:r w:rsidRPr="00BB6956">
        <w:rPr>
          <w:sz w:val="24"/>
          <w:szCs w:val="24"/>
          <w:lang w:eastAsia="ar-SA"/>
        </w:rPr>
        <w:t>. Esta Lei Complementar altera a Lei Complementar nº 42, de 19 de março de 2018, que “</w:t>
      </w:r>
      <w:r w:rsidRPr="00BB6956">
        <w:rPr>
          <w:i/>
          <w:sz w:val="24"/>
          <w:szCs w:val="24"/>
          <w:lang w:val="pt-PT" w:eastAsia="ar-SA"/>
        </w:rPr>
        <w:t>INSTITUI O NÚCLEO DE APOIO À SAÚDE DA FAMÍLIA - NASF MODALIDADE 2, DISPÕE SOBRE A CONTRATAÇÃO TEMPORÁRIA DE PESSOAL, NOS TERMOS DO ART. 37, IX, DA CONSTITUIÇÃO FEDERAL, PARA SUA IMPLANTAÇÃO E DÁ OUTRAS PROVIDÊNCIAS</w:t>
      </w:r>
      <w:r w:rsidRPr="00BB6956">
        <w:rPr>
          <w:sz w:val="24"/>
          <w:szCs w:val="24"/>
          <w:lang w:val="pt-PT" w:eastAsia="ar-SA"/>
        </w:rPr>
        <w:t>.”</w:t>
      </w:r>
    </w:p>
    <w:p w:rsidR="00BB6956" w:rsidRPr="00BB6956" w:rsidRDefault="00BB6956" w:rsidP="00BB6956">
      <w:pPr>
        <w:suppressAutoHyphens/>
        <w:ind w:firstLine="993"/>
        <w:jc w:val="both"/>
        <w:rPr>
          <w:sz w:val="24"/>
          <w:szCs w:val="24"/>
          <w:lang w:eastAsia="ar-SA"/>
        </w:rPr>
      </w:pPr>
      <w:r w:rsidRPr="00BB6956">
        <w:rPr>
          <w:sz w:val="24"/>
          <w:szCs w:val="24"/>
          <w:lang w:eastAsia="ar-SA"/>
        </w:rPr>
        <w:t xml:space="preserve"> </w:t>
      </w:r>
    </w:p>
    <w:p w:rsidR="00BB6956" w:rsidRPr="00BB6956" w:rsidRDefault="00BB6956" w:rsidP="00BB6956">
      <w:pPr>
        <w:suppressAutoHyphens/>
        <w:ind w:firstLine="993"/>
        <w:jc w:val="both"/>
        <w:rPr>
          <w:sz w:val="24"/>
          <w:szCs w:val="24"/>
          <w:lang w:eastAsia="ar-SA"/>
        </w:rPr>
      </w:pPr>
      <w:r w:rsidRPr="00BB6956">
        <w:rPr>
          <w:b/>
          <w:sz w:val="24"/>
          <w:szCs w:val="24"/>
          <w:lang w:eastAsia="ar-SA"/>
        </w:rPr>
        <w:t>Art. 2º</w:t>
      </w:r>
      <w:r w:rsidRPr="00BB6956">
        <w:rPr>
          <w:sz w:val="24"/>
          <w:szCs w:val="24"/>
          <w:lang w:eastAsia="ar-SA"/>
        </w:rPr>
        <w:t xml:space="preserve">. O Programa NASF (Núcleo de A poio à Saúde da Família), passa a ser denominado Equipe Multiprofissional - eMulti. </w:t>
      </w:r>
    </w:p>
    <w:p w:rsidR="00BB6956" w:rsidRPr="00BB6956" w:rsidRDefault="00BB6956" w:rsidP="00BB6956">
      <w:pPr>
        <w:suppressAutoHyphens/>
        <w:ind w:firstLine="993"/>
        <w:jc w:val="both"/>
        <w:rPr>
          <w:sz w:val="24"/>
          <w:szCs w:val="24"/>
          <w:lang w:eastAsia="ar-SA"/>
        </w:rPr>
      </w:pPr>
    </w:p>
    <w:p w:rsidR="00BB6956" w:rsidRPr="00BB6956" w:rsidRDefault="00BB6956" w:rsidP="00BB6956">
      <w:pPr>
        <w:suppressAutoHyphens/>
        <w:ind w:firstLine="993"/>
        <w:jc w:val="both"/>
        <w:rPr>
          <w:sz w:val="24"/>
          <w:szCs w:val="24"/>
          <w:lang w:eastAsia="ar-SA"/>
        </w:rPr>
      </w:pPr>
      <w:r w:rsidRPr="00BB6956">
        <w:rPr>
          <w:b/>
          <w:sz w:val="24"/>
          <w:szCs w:val="24"/>
          <w:lang w:eastAsia="ar-SA"/>
        </w:rPr>
        <w:t>Art. 3º</w:t>
      </w:r>
      <w:r w:rsidRPr="00BB6956">
        <w:rPr>
          <w:sz w:val="24"/>
          <w:szCs w:val="24"/>
          <w:lang w:eastAsia="ar-SA"/>
        </w:rPr>
        <w:t>. Fica alterada a ementa da Lei Complementar nº 42, de 19 de março de 2018, conforme segue:</w:t>
      </w:r>
    </w:p>
    <w:p w:rsidR="00BB6956" w:rsidRPr="00BB6956" w:rsidRDefault="00BB6956" w:rsidP="00BB6956">
      <w:pPr>
        <w:suppressAutoHyphens/>
        <w:ind w:left="708" w:firstLine="993"/>
        <w:jc w:val="both"/>
        <w:rPr>
          <w:i/>
          <w:sz w:val="24"/>
          <w:szCs w:val="24"/>
          <w:lang w:eastAsia="ar-SA"/>
        </w:rPr>
      </w:pPr>
    </w:p>
    <w:p w:rsidR="00BB6956" w:rsidRPr="00BB6956" w:rsidRDefault="00BB6956" w:rsidP="00BB6956">
      <w:pPr>
        <w:suppressAutoHyphens/>
        <w:ind w:left="1134" w:firstLine="993"/>
        <w:jc w:val="both"/>
        <w:rPr>
          <w:i/>
          <w:sz w:val="24"/>
          <w:szCs w:val="24"/>
          <w:lang w:eastAsia="ar-SA"/>
        </w:rPr>
      </w:pPr>
      <w:r w:rsidRPr="00BB6956">
        <w:rPr>
          <w:i/>
          <w:sz w:val="24"/>
          <w:szCs w:val="24"/>
          <w:lang w:val="pt-PT" w:eastAsia="ar-SA"/>
        </w:rPr>
        <w:t>“INSTITUI A EQUIPE MULTIPROFISSIONAL – EMULTI, DISPÕE SOBRE A CONTRATAÇÃO TEMPORÁRIA DE PESSOAL, NOS TERMOS DO ART. 37, IX DA CONSTITUIÇÃO FEDERAL E DÁ OUTRAS PROVIDÊNCIAS”. (NR)</w:t>
      </w:r>
    </w:p>
    <w:p w:rsidR="00BB6956" w:rsidRPr="00BB6956" w:rsidRDefault="00BB6956" w:rsidP="00BB6956">
      <w:pPr>
        <w:suppressAutoHyphens/>
        <w:ind w:left="708" w:firstLine="993"/>
        <w:jc w:val="both"/>
        <w:rPr>
          <w:i/>
          <w:sz w:val="24"/>
          <w:szCs w:val="24"/>
          <w:lang w:eastAsia="ar-SA"/>
        </w:rPr>
      </w:pPr>
    </w:p>
    <w:p w:rsidR="00BB6956" w:rsidRPr="00BB6956" w:rsidRDefault="00BB6956" w:rsidP="00BB6956">
      <w:pPr>
        <w:suppressAutoHyphens/>
        <w:ind w:firstLine="993"/>
        <w:jc w:val="both"/>
        <w:rPr>
          <w:sz w:val="24"/>
          <w:szCs w:val="24"/>
          <w:lang w:eastAsia="ar-SA"/>
        </w:rPr>
      </w:pPr>
      <w:r w:rsidRPr="00BB6956">
        <w:rPr>
          <w:b/>
          <w:sz w:val="24"/>
          <w:szCs w:val="24"/>
          <w:lang w:eastAsia="ar-SA"/>
        </w:rPr>
        <w:t>Art. 4º</w:t>
      </w:r>
      <w:r w:rsidRPr="00BB6956">
        <w:rPr>
          <w:sz w:val="24"/>
          <w:szCs w:val="24"/>
          <w:lang w:eastAsia="ar-SA"/>
        </w:rPr>
        <w:t>. A Lei Complementar nº 42, de 19 de março de 2018 passa a vigorar com as seguintes alterações:</w:t>
      </w:r>
    </w:p>
    <w:p w:rsidR="00BB6956" w:rsidRPr="00BB6956" w:rsidRDefault="00BB6956" w:rsidP="00BB6956">
      <w:pPr>
        <w:suppressAutoHyphens/>
        <w:ind w:left="708" w:firstLine="993"/>
        <w:jc w:val="both"/>
        <w:rPr>
          <w:i/>
          <w:sz w:val="24"/>
          <w:szCs w:val="24"/>
          <w:lang w:eastAsia="ar-SA"/>
        </w:rPr>
      </w:pPr>
    </w:p>
    <w:p w:rsidR="00BB6956" w:rsidRPr="00BB6956" w:rsidRDefault="00BB6956" w:rsidP="00BB6956">
      <w:pPr>
        <w:suppressAutoHyphens/>
        <w:ind w:left="567" w:firstLine="993"/>
        <w:jc w:val="both"/>
        <w:rPr>
          <w:sz w:val="24"/>
          <w:szCs w:val="24"/>
          <w:lang w:val="pt-PT" w:eastAsia="ar-SA"/>
        </w:rPr>
      </w:pPr>
      <w:r w:rsidRPr="00BB6956">
        <w:rPr>
          <w:i/>
          <w:sz w:val="24"/>
          <w:szCs w:val="24"/>
          <w:lang w:val="pt-PT" w:eastAsia="ar-SA"/>
        </w:rPr>
        <w:t>“</w:t>
      </w:r>
      <w:r w:rsidRPr="00BB6956">
        <w:rPr>
          <w:b/>
          <w:sz w:val="24"/>
          <w:szCs w:val="24"/>
          <w:lang w:val="pt-PT" w:eastAsia="ar-SA"/>
        </w:rPr>
        <w:t>Art. 1º</w:t>
      </w:r>
      <w:r w:rsidRPr="00BB6956">
        <w:rPr>
          <w:i/>
          <w:sz w:val="24"/>
          <w:szCs w:val="24"/>
          <w:lang w:val="pt-PT" w:eastAsia="ar-SA"/>
        </w:rPr>
        <w:t xml:space="preserve">. </w:t>
      </w:r>
      <w:r w:rsidRPr="00BB6956">
        <w:rPr>
          <w:sz w:val="24"/>
          <w:szCs w:val="24"/>
          <w:lang w:val="pt-PT" w:eastAsia="ar-SA"/>
        </w:rPr>
        <w:t>Esta Lei Complementar trata da implantação da Equipe Multiprofissional (eMulti) na Atenção Primária à Saúde e estabelece as condições de contratação, remuneração, direitos e deveres dos profissionais que compõe a equipe no âmbito do Município de ltapeva-MG. (NR)</w:t>
      </w:r>
    </w:p>
    <w:p w:rsidR="00BB6956" w:rsidRPr="00BB6956" w:rsidRDefault="00BB6956" w:rsidP="00BB6956">
      <w:pPr>
        <w:suppressAutoHyphens/>
        <w:ind w:left="567" w:firstLine="993"/>
        <w:jc w:val="both"/>
        <w:rPr>
          <w:sz w:val="24"/>
          <w:szCs w:val="24"/>
          <w:lang w:val="pt-PT" w:eastAsia="ar-SA"/>
        </w:rPr>
      </w:pPr>
    </w:p>
    <w:p w:rsidR="00BB6956" w:rsidRPr="00BB6956" w:rsidRDefault="00BB6956" w:rsidP="00BB6956">
      <w:pPr>
        <w:suppressAutoHyphens/>
        <w:ind w:left="567" w:firstLine="993"/>
        <w:jc w:val="both"/>
        <w:rPr>
          <w:sz w:val="24"/>
          <w:szCs w:val="24"/>
          <w:lang w:val="pt-PT" w:eastAsia="ar-SA"/>
        </w:rPr>
      </w:pPr>
      <w:r w:rsidRPr="00BB6956">
        <w:rPr>
          <w:b/>
          <w:sz w:val="24"/>
          <w:szCs w:val="24"/>
          <w:lang w:val="pt-PT" w:eastAsia="ar-SA"/>
        </w:rPr>
        <w:t>Parágrafo único.</w:t>
      </w:r>
      <w:r w:rsidRPr="00BB6956">
        <w:rPr>
          <w:sz w:val="24"/>
          <w:szCs w:val="24"/>
          <w:lang w:val="pt-PT" w:eastAsia="ar-SA"/>
        </w:rPr>
        <w:t xml:space="preserve"> Para efeitos desta Lei entende-se por eMulti equipe composta por profissionais de saúde de diferentes áreas de conhecimento que atuam de maneira complementar e integrada às demais equipes da Atenção Primária à Saúde - APS. (NR)</w:t>
      </w:r>
    </w:p>
    <w:p w:rsidR="00BB6956" w:rsidRPr="00BB6956" w:rsidRDefault="00BB6956" w:rsidP="00BB6956">
      <w:pPr>
        <w:suppressAutoHyphens/>
        <w:ind w:left="567" w:firstLine="993"/>
        <w:jc w:val="both"/>
        <w:rPr>
          <w:sz w:val="24"/>
          <w:szCs w:val="24"/>
          <w:lang w:val="pt-PT" w:eastAsia="ar-SA"/>
        </w:rPr>
      </w:pPr>
    </w:p>
    <w:p w:rsidR="00BB6956" w:rsidRPr="00BB6956" w:rsidRDefault="00E44AEA" w:rsidP="00E44AEA">
      <w:pPr>
        <w:suppressAutoHyphens/>
        <w:ind w:left="567"/>
        <w:jc w:val="both"/>
        <w:rPr>
          <w:sz w:val="24"/>
          <w:szCs w:val="24"/>
          <w:lang w:eastAsia="ar-SA"/>
        </w:rPr>
      </w:pPr>
      <w:r>
        <w:rPr>
          <w:b/>
          <w:sz w:val="24"/>
          <w:szCs w:val="24"/>
          <w:lang w:eastAsia="ar-SA"/>
        </w:rPr>
        <w:lastRenderedPageBreak/>
        <w:tab/>
      </w:r>
      <w:r>
        <w:rPr>
          <w:b/>
          <w:sz w:val="24"/>
          <w:szCs w:val="24"/>
          <w:lang w:eastAsia="ar-SA"/>
        </w:rPr>
        <w:tab/>
      </w:r>
      <w:r w:rsidR="00BB6956" w:rsidRPr="00BB6956">
        <w:rPr>
          <w:b/>
          <w:sz w:val="24"/>
          <w:szCs w:val="24"/>
          <w:lang w:eastAsia="ar-SA"/>
        </w:rPr>
        <w:t>Art. 2º</w:t>
      </w:r>
      <w:r w:rsidR="00BB6956" w:rsidRPr="00BB6956">
        <w:rPr>
          <w:sz w:val="24"/>
          <w:szCs w:val="24"/>
          <w:lang w:eastAsia="ar-SA"/>
        </w:rPr>
        <w:t>. Os cargos que compõem a Equipe eMulti, seus vencimentos e carga horária passam a ser os constantes no  Anexo I, parte integrante desta Lei Complementar. (NR)</w:t>
      </w:r>
    </w:p>
    <w:p w:rsidR="00BB6956" w:rsidRPr="00BB6956" w:rsidRDefault="00BB6956" w:rsidP="00BB6956">
      <w:pPr>
        <w:suppressAutoHyphens/>
        <w:ind w:left="567" w:firstLine="993"/>
        <w:jc w:val="both"/>
        <w:rPr>
          <w:sz w:val="24"/>
          <w:szCs w:val="24"/>
          <w:lang w:eastAsia="ar-SA"/>
        </w:rPr>
      </w:pPr>
    </w:p>
    <w:p w:rsidR="00BB6956" w:rsidRPr="00BB6956" w:rsidRDefault="00BB6956" w:rsidP="00BB6956">
      <w:pPr>
        <w:suppressAutoHyphens/>
        <w:ind w:left="567" w:firstLine="993"/>
        <w:jc w:val="both"/>
        <w:rPr>
          <w:sz w:val="24"/>
          <w:szCs w:val="24"/>
          <w:lang w:val="pt-PT" w:eastAsia="ar-SA"/>
        </w:rPr>
      </w:pPr>
      <w:r w:rsidRPr="00BB6956">
        <w:rPr>
          <w:sz w:val="24"/>
          <w:szCs w:val="24"/>
          <w:lang w:val="pt-PT" w:eastAsia="ar-SA"/>
        </w:rPr>
        <w:t>I – Revogado; (NR)</w:t>
      </w:r>
    </w:p>
    <w:p w:rsidR="00BB6956" w:rsidRPr="00BB6956" w:rsidRDefault="00BB6956" w:rsidP="00BB6956">
      <w:pPr>
        <w:suppressAutoHyphens/>
        <w:ind w:left="567" w:firstLine="993"/>
        <w:jc w:val="both"/>
        <w:rPr>
          <w:sz w:val="24"/>
          <w:szCs w:val="24"/>
          <w:lang w:val="pt-PT" w:eastAsia="ar-SA"/>
        </w:rPr>
      </w:pPr>
      <w:r w:rsidRPr="00BB6956">
        <w:rPr>
          <w:sz w:val="24"/>
          <w:szCs w:val="24"/>
          <w:lang w:val="pt-PT" w:eastAsia="ar-SA"/>
        </w:rPr>
        <w:t>Il - Revogado; (NR)</w:t>
      </w:r>
    </w:p>
    <w:p w:rsidR="00BB6956" w:rsidRPr="00BB6956" w:rsidRDefault="00BB6956" w:rsidP="00BB6956">
      <w:pPr>
        <w:suppressAutoHyphens/>
        <w:ind w:left="567" w:firstLine="993"/>
        <w:jc w:val="both"/>
        <w:rPr>
          <w:sz w:val="24"/>
          <w:szCs w:val="24"/>
          <w:lang w:val="pt-PT" w:eastAsia="ar-SA"/>
        </w:rPr>
      </w:pPr>
      <w:r w:rsidRPr="00BB6956">
        <w:rPr>
          <w:sz w:val="24"/>
          <w:szCs w:val="24"/>
          <w:lang w:val="pt-PT" w:eastAsia="ar-SA"/>
        </w:rPr>
        <w:t>III - Revogado; (NR)</w:t>
      </w:r>
    </w:p>
    <w:p w:rsidR="00BB6956" w:rsidRPr="00BB6956" w:rsidRDefault="00BB6956" w:rsidP="00BB6956">
      <w:pPr>
        <w:suppressAutoHyphens/>
        <w:ind w:left="567" w:firstLine="993"/>
        <w:jc w:val="both"/>
        <w:rPr>
          <w:sz w:val="24"/>
          <w:szCs w:val="24"/>
          <w:lang w:val="pt-PT" w:eastAsia="ar-SA"/>
        </w:rPr>
      </w:pPr>
      <w:r w:rsidRPr="00BB6956">
        <w:rPr>
          <w:sz w:val="24"/>
          <w:szCs w:val="24"/>
          <w:lang w:val="pt-PT" w:eastAsia="ar-SA"/>
        </w:rPr>
        <w:t>IV - Revogado; (NR)</w:t>
      </w:r>
    </w:p>
    <w:p w:rsidR="00BB6956" w:rsidRPr="00BB6956" w:rsidRDefault="00BB6956" w:rsidP="00BB6956">
      <w:pPr>
        <w:suppressAutoHyphens/>
        <w:ind w:left="567" w:firstLine="993"/>
        <w:jc w:val="both"/>
        <w:rPr>
          <w:sz w:val="24"/>
          <w:szCs w:val="24"/>
          <w:lang w:val="pt-PT" w:eastAsia="ar-SA"/>
        </w:rPr>
      </w:pPr>
      <w:r w:rsidRPr="00BB6956">
        <w:rPr>
          <w:sz w:val="24"/>
          <w:szCs w:val="24"/>
          <w:lang w:val="pt-PT" w:eastAsia="ar-SA"/>
        </w:rPr>
        <w:t>V - Revogado; (NR)</w:t>
      </w:r>
    </w:p>
    <w:p w:rsidR="00BB6956" w:rsidRPr="00BB6956" w:rsidRDefault="00BB6956" w:rsidP="00BB6956">
      <w:pPr>
        <w:suppressAutoHyphens/>
        <w:ind w:left="567" w:firstLine="993"/>
        <w:jc w:val="both"/>
        <w:rPr>
          <w:sz w:val="24"/>
          <w:szCs w:val="24"/>
          <w:lang w:val="pt-PT" w:eastAsia="ar-SA"/>
        </w:rPr>
      </w:pPr>
      <w:r w:rsidRPr="00BB6956">
        <w:rPr>
          <w:sz w:val="24"/>
          <w:szCs w:val="24"/>
          <w:lang w:val="pt-PT" w:eastAsia="ar-SA"/>
        </w:rPr>
        <w:t>VI – Revogado. (NR)</w:t>
      </w:r>
    </w:p>
    <w:p w:rsidR="00BB6956" w:rsidRPr="00BB6956" w:rsidRDefault="00BB6956" w:rsidP="00BB6956">
      <w:pPr>
        <w:suppressAutoHyphens/>
        <w:ind w:left="567" w:firstLine="993"/>
        <w:jc w:val="both"/>
        <w:rPr>
          <w:i/>
          <w:sz w:val="24"/>
          <w:szCs w:val="24"/>
          <w:lang w:val="pt-PT" w:eastAsia="ar-SA"/>
        </w:rPr>
      </w:pPr>
    </w:p>
    <w:p w:rsidR="00BB6956" w:rsidRPr="00BB6956" w:rsidRDefault="00BB6956" w:rsidP="00BB6956">
      <w:pPr>
        <w:suppressAutoHyphens/>
        <w:ind w:left="567" w:firstLine="993"/>
        <w:jc w:val="both"/>
        <w:rPr>
          <w:sz w:val="24"/>
          <w:szCs w:val="24"/>
          <w:lang w:val="pt-PT" w:eastAsia="ar-SA"/>
        </w:rPr>
      </w:pPr>
      <w:r w:rsidRPr="00BB6956">
        <w:rPr>
          <w:sz w:val="24"/>
          <w:szCs w:val="24"/>
          <w:lang w:val="pt-PT" w:eastAsia="ar-SA"/>
        </w:rPr>
        <w:t>Parágrafo único. [...]</w:t>
      </w:r>
    </w:p>
    <w:p w:rsidR="00BB6956" w:rsidRPr="00BB6956" w:rsidRDefault="00BB6956" w:rsidP="00BB6956">
      <w:pPr>
        <w:widowControl w:val="0"/>
        <w:autoSpaceDE w:val="0"/>
        <w:autoSpaceDN w:val="0"/>
        <w:spacing w:line="225" w:lineRule="auto"/>
        <w:ind w:left="567" w:right="816" w:firstLine="993"/>
        <w:jc w:val="both"/>
        <w:rPr>
          <w:rFonts w:eastAsia="Arial"/>
          <w:b/>
          <w:sz w:val="24"/>
          <w:szCs w:val="24"/>
          <w:lang w:val="pt-PT"/>
        </w:rPr>
      </w:pPr>
    </w:p>
    <w:p w:rsidR="00BB6956" w:rsidRPr="00BB6956" w:rsidRDefault="00BB6956" w:rsidP="00BB6956">
      <w:pPr>
        <w:widowControl w:val="0"/>
        <w:autoSpaceDE w:val="0"/>
        <w:autoSpaceDN w:val="0"/>
        <w:spacing w:line="225" w:lineRule="auto"/>
        <w:ind w:left="567" w:firstLine="993"/>
        <w:jc w:val="both"/>
        <w:rPr>
          <w:rFonts w:eastAsia="Arial"/>
          <w:sz w:val="24"/>
          <w:szCs w:val="24"/>
          <w:lang w:val="pt-PT"/>
        </w:rPr>
      </w:pPr>
      <w:r w:rsidRPr="00BB6956">
        <w:rPr>
          <w:rFonts w:eastAsia="Arial"/>
          <w:b/>
          <w:sz w:val="24"/>
          <w:szCs w:val="24"/>
          <w:lang w:val="pt-PT"/>
        </w:rPr>
        <w:t>Art.</w:t>
      </w:r>
      <w:r w:rsidRPr="00BB6956">
        <w:rPr>
          <w:rFonts w:eastAsia="Arial"/>
          <w:b/>
          <w:spacing w:val="-7"/>
          <w:sz w:val="24"/>
          <w:szCs w:val="24"/>
          <w:lang w:val="pt-PT"/>
        </w:rPr>
        <w:t xml:space="preserve"> </w:t>
      </w:r>
      <w:r w:rsidRPr="00BB6956">
        <w:rPr>
          <w:rFonts w:eastAsia="Arial"/>
          <w:b/>
          <w:sz w:val="24"/>
          <w:szCs w:val="24"/>
          <w:lang w:val="pt-PT"/>
        </w:rPr>
        <w:t>3º</w:t>
      </w:r>
      <w:r w:rsidRPr="00BB6956">
        <w:rPr>
          <w:rFonts w:eastAsia="Arial"/>
          <w:i/>
          <w:spacing w:val="-17"/>
          <w:sz w:val="24"/>
          <w:szCs w:val="24"/>
          <w:lang w:val="pt-PT"/>
        </w:rPr>
        <w:t xml:space="preserve">. </w:t>
      </w:r>
      <w:r w:rsidRPr="00BB6956">
        <w:rPr>
          <w:rFonts w:eastAsia="Arial"/>
          <w:spacing w:val="-17"/>
          <w:sz w:val="24"/>
          <w:szCs w:val="24"/>
          <w:lang w:val="pt-PT"/>
        </w:rPr>
        <w:t xml:space="preserve">O vencimento  </w:t>
      </w:r>
      <w:r w:rsidRPr="00BB6956">
        <w:rPr>
          <w:rFonts w:eastAsia="Arial"/>
          <w:sz w:val="24"/>
          <w:szCs w:val="24"/>
          <w:lang w:val="pt-PT"/>
        </w:rPr>
        <w:t>mensal dos profissionais da Equipe</w:t>
      </w:r>
      <w:r w:rsidRPr="00BB6956">
        <w:rPr>
          <w:rFonts w:eastAsia="Arial"/>
          <w:spacing w:val="-18"/>
          <w:sz w:val="24"/>
          <w:szCs w:val="24"/>
          <w:lang w:val="pt-PT"/>
        </w:rPr>
        <w:t xml:space="preserve"> </w:t>
      </w:r>
      <w:r w:rsidRPr="00BB6956">
        <w:rPr>
          <w:rFonts w:eastAsia="Arial"/>
          <w:sz w:val="24"/>
          <w:szCs w:val="24"/>
          <w:lang w:val="pt-PT"/>
        </w:rPr>
        <w:t>E-Multi,</w:t>
      </w:r>
      <w:r w:rsidRPr="00BB6956">
        <w:rPr>
          <w:rFonts w:eastAsia="Arial"/>
          <w:spacing w:val="-17"/>
          <w:sz w:val="24"/>
          <w:szCs w:val="24"/>
          <w:lang w:val="pt-PT"/>
        </w:rPr>
        <w:t xml:space="preserve"> </w:t>
      </w:r>
      <w:r w:rsidRPr="00BB6956">
        <w:rPr>
          <w:rFonts w:eastAsia="Arial"/>
          <w:sz w:val="24"/>
          <w:szCs w:val="24"/>
          <w:lang w:val="pt-PT"/>
        </w:rPr>
        <w:t>bem</w:t>
      </w:r>
      <w:r w:rsidRPr="00BB6956">
        <w:rPr>
          <w:rFonts w:eastAsia="Arial"/>
          <w:spacing w:val="-17"/>
          <w:sz w:val="24"/>
          <w:szCs w:val="24"/>
          <w:lang w:val="pt-PT"/>
        </w:rPr>
        <w:t xml:space="preserve"> </w:t>
      </w:r>
      <w:r w:rsidRPr="00BB6956">
        <w:rPr>
          <w:rFonts w:eastAsia="Arial"/>
          <w:sz w:val="24"/>
          <w:szCs w:val="24"/>
          <w:lang w:val="pt-PT"/>
        </w:rPr>
        <w:t>como</w:t>
      </w:r>
      <w:r w:rsidRPr="00BB6956">
        <w:rPr>
          <w:rFonts w:eastAsia="Arial"/>
          <w:spacing w:val="-18"/>
          <w:sz w:val="24"/>
          <w:szCs w:val="24"/>
          <w:lang w:val="pt-PT"/>
        </w:rPr>
        <w:t xml:space="preserve"> </w:t>
      </w:r>
      <w:r w:rsidRPr="00BB6956">
        <w:rPr>
          <w:rFonts w:eastAsia="Arial"/>
          <w:sz w:val="24"/>
          <w:szCs w:val="24"/>
          <w:lang w:val="pt-PT"/>
        </w:rPr>
        <w:t>os</w:t>
      </w:r>
      <w:r w:rsidRPr="00BB6956">
        <w:rPr>
          <w:rFonts w:eastAsia="Arial"/>
          <w:spacing w:val="-17"/>
          <w:sz w:val="24"/>
          <w:szCs w:val="24"/>
          <w:lang w:val="pt-PT"/>
        </w:rPr>
        <w:t xml:space="preserve"> </w:t>
      </w:r>
      <w:r w:rsidRPr="00BB6956">
        <w:rPr>
          <w:rFonts w:eastAsia="Arial"/>
          <w:sz w:val="24"/>
          <w:szCs w:val="24"/>
          <w:lang w:val="pt-PT"/>
        </w:rPr>
        <w:t>requisitos e atribuições necessários</w:t>
      </w:r>
      <w:r w:rsidRPr="00BB6956">
        <w:rPr>
          <w:rFonts w:eastAsia="Arial"/>
          <w:spacing w:val="-17"/>
          <w:sz w:val="24"/>
          <w:szCs w:val="24"/>
          <w:lang w:val="pt-PT"/>
        </w:rPr>
        <w:t xml:space="preserve"> </w:t>
      </w:r>
      <w:r w:rsidRPr="00BB6956">
        <w:rPr>
          <w:rFonts w:eastAsia="Arial"/>
          <w:sz w:val="24"/>
          <w:szCs w:val="24"/>
          <w:lang w:val="pt-PT"/>
        </w:rPr>
        <w:t>às</w:t>
      </w:r>
      <w:r w:rsidRPr="00BB6956">
        <w:rPr>
          <w:rFonts w:eastAsia="Arial"/>
          <w:spacing w:val="-17"/>
          <w:sz w:val="24"/>
          <w:szCs w:val="24"/>
          <w:lang w:val="pt-PT"/>
        </w:rPr>
        <w:t xml:space="preserve"> </w:t>
      </w:r>
      <w:r w:rsidRPr="00BB6956">
        <w:rPr>
          <w:rFonts w:eastAsia="Arial"/>
          <w:sz w:val="24"/>
          <w:szCs w:val="24"/>
          <w:lang w:val="pt-PT"/>
        </w:rPr>
        <w:t>contratações,</w:t>
      </w:r>
      <w:r w:rsidRPr="00BB6956">
        <w:rPr>
          <w:rFonts w:eastAsia="Arial"/>
          <w:spacing w:val="-2"/>
          <w:sz w:val="24"/>
          <w:szCs w:val="24"/>
          <w:lang w:val="pt-PT"/>
        </w:rPr>
        <w:t xml:space="preserve"> </w:t>
      </w:r>
      <w:r w:rsidRPr="00BB6956">
        <w:rPr>
          <w:rFonts w:eastAsia="Arial"/>
          <w:sz w:val="24"/>
          <w:szCs w:val="24"/>
          <w:lang w:val="pt-PT"/>
        </w:rPr>
        <w:t>vantagens pecuniárias</w:t>
      </w:r>
      <w:r w:rsidRPr="00BB6956">
        <w:rPr>
          <w:rFonts w:eastAsia="Arial"/>
          <w:spacing w:val="-16"/>
          <w:sz w:val="24"/>
          <w:szCs w:val="24"/>
          <w:lang w:val="pt-PT"/>
        </w:rPr>
        <w:t xml:space="preserve"> </w:t>
      </w:r>
      <w:r w:rsidRPr="00BB6956">
        <w:rPr>
          <w:rFonts w:eastAsia="Arial"/>
          <w:sz w:val="24"/>
          <w:szCs w:val="24"/>
          <w:lang w:val="pt-PT"/>
        </w:rPr>
        <w:t>e</w:t>
      </w:r>
      <w:r w:rsidRPr="00BB6956">
        <w:rPr>
          <w:rFonts w:eastAsia="Arial"/>
          <w:spacing w:val="-17"/>
          <w:sz w:val="24"/>
          <w:szCs w:val="24"/>
          <w:lang w:val="pt-PT"/>
        </w:rPr>
        <w:t xml:space="preserve"> </w:t>
      </w:r>
      <w:r w:rsidRPr="00BB6956">
        <w:rPr>
          <w:rFonts w:eastAsia="Arial"/>
          <w:sz w:val="24"/>
          <w:szCs w:val="24"/>
          <w:lang w:val="pt-PT"/>
        </w:rPr>
        <w:t>exigências</w:t>
      </w:r>
      <w:r w:rsidRPr="00BB6956">
        <w:rPr>
          <w:rFonts w:eastAsia="Arial"/>
          <w:spacing w:val="-13"/>
          <w:sz w:val="24"/>
          <w:szCs w:val="24"/>
          <w:lang w:val="pt-PT"/>
        </w:rPr>
        <w:t xml:space="preserve"> </w:t>
      </w:r>
      <w:r w:rsidRPr="00BB6956">
        <w:rPr>
          <w:rFonts w:eastAsia="Arial"/>
          <w:sz w:val="24"/>
          <w:szCs w:val="24"/>
          <w:lang w:val="pt-PT"/>
        </w:rPr>
        <w:t>de</w:t>
      </w:r>
      <w:r w:rsidRPr="00BB6956">
        <w:rPr>
          <w:rFonts w:eastAsia="Arial"/>
          <w:spacing w:val="-17"/>
          <w:sz w:val="24"/>
          <w:szCs w:val="24"/>
          <w:lang w:val="pt-PT"/>
        </w:rPr>
        <w:t xml:space="preserve"> </w:t>
      </w:r>
      <w:r w:rsidRPr="00BB6956">
        <w:rPr>
          <w:rFonts w:eastAsia="Arial"/>
          <w:sz w:val="24"/>
          <w:szCs w:val="24"/>
          <w:lang w:val="pt-PT"/>
        </w:rPr>
        <w:t>dedicação,</w:t>
      </w:r>
      <w:r w:rsidRPr="00BB6956">
        <w:rPr>
          <w:rFonts w:eastAsia="Arial"/>
          <w:spacing w:val="-13"/>
          <w:sz w:val="24"/>
          <w:szCs w:val="24"/>
          <w:lang w:val="pt-PT"/>
        </w:rPr>
        <w:t xml:space="preserve"> </w:t>
      </w:r>
      <w:r w:rsidRPr="00BB6956">
        <w:rPr>
          <w:rFonts w:eastAsia="Arial"/>
          <w:sz w:val="24"/>
          <w:szCs w:val="24"/>
          <w:lang w:val="pt-PT"/>
        </w:rPr>
        <w:t>são</w:t>
      </w:r>
      <w:r w:rsidRPr="00BB6956">
        <w:rPr>
          <w:rFonts w:eastAsia="Arial"/>
          <w:spacing w:val="-18"/>
          <w:sz w:val="24"/>
          <w:szCs w:val="24"/>
          <w:lang w:val="pt-PT"/>
        </w:rPr>
        <w:t xml:space="preserve"> </w:t>
      </w:r>
      <w:r w:rsidRPr="00BB6956">
        <w:rPr>
          <w:rFonts w:eastAsia="Arial"/>
          <w:sz w:val="24"/>
          <w:szCs w:val="24"/>
          <w:lang w:val="pt-PT"/>
        </w:rPr>
        <w:t>as</w:t>
      </w:r>
      <w:r w:rsidRPr="00BB6956">
        <w:rPr>
          <w:rFonts w:eastAsia="Arial"/>
          <w:spacing w:val="-17"/>
          <w:sz w:val="24"/>
          <w:szCs w:val="24"/>
          <w:lang w:val="pt-PT"/>
        </w:rPr>
        <w:t xml:space="preserve"> </w:t>
      </w:r>
      <w:r w:rsidRPr="00BB6956">
        <w:rPr>
          <w:rFonts w:eastAsia="Arial"/>
          <w:sz w:val="24"/>
          <w:szCs w:val="24"/>
          <w:lang w:val="pt-PT"/>
        </w:rPr>
        <w:t>definidas</w:t>
      </w:r>
      <w:r w:rsidRPr="00BB6956">
        <w:rPr>
          <w:rFonts w:eastAsia="Arial"/>
          <w:spacing w:val="-17"/>
          <w:sz w:val="24"/>
          <w:szCs w:val="24"/>
          <w:lang w:val="pt-PT"/>
        </w:rPr>
        <w:t xml:space="preserve"> </w:t>
      </w:r>
      <w:r w:rsidRPr="00BB6956">
        <w:rPr>
          <w:rFonts w:eastAsia="Arial"/>
          <w:sz w:val="24"/>
          <w:szCs w:val="24"/>
          <w:lang w:val="pt-PT"/>
        </w:rPr>
        <w:t xml:space="preserve">nos </w:t>
      </w:r>
      <w:r w:rsidRPr="00BB6956">
        <w:rPr>
          <w:rFonts w:eastAsia="Arial"/>
          <w:spacing w:val="-18"/>
          <w:sz w:val="24"/>
          <w:szCs w:val="24"/>
          <w:lang w:val="pt-PT"/>
        </w:rPr>
        <w:t xml:space="preserve"> </w:t>
      </w:r>
      <w:r w:rsidRPr="00BB6956">
        <w:rPr>
          <w:rFonts w:eastAsia="Arial"/>
          <w:sz w:val="24"/>
          <w:szCs w:val="24"/>
          <w:lang w:val="pt-PT"/>
        </w:rPr>
        <w:t xml:space="preserve">Anexos </w:t>
      </w:r>
      <w:r w:rsidRPr="00BB6956">
        <w:rPr>
          <w:rFonts w:eastAsia="Arial"/>
          <w:spacing w:val="-17"/>
          <w:sz w:val="24"/>
          <w:szCs w:val="24"/>
          <w:lang w:val="pt-PT"/>
        </w:rPr>
        <w:t xml:space="preserve"> </w:t>
      </w:r>
      <w:r w:rsidRPr="00BB6956">
        <w:rPr>
          <w:rFonts w:eastAsia="Arial"/>
          <w:sz w:val="24"/>
          <w:szCs w:val="24"/>
          <w:lang w:val="pt-PT"/>
        </w:rPr>
        <w:t>I e II,</w:t>
      </w:r>
      <w:r w:rsidRPr="00BB6956">
        <w:rPr>
          <w:rFonts w:eastAsia="Arial"/>
          <w:spacing w:val="-17"/>
          <w:sz w:val="24"/>
          <w:szCs w:val="24"/>
          <w:lang w:val="pt-PT"/>
        </w:rPr>
        <w:t xml:space="preserve"> que são </w:t>
      </w:r>
      <w:r w:rsidRPr="00BB6956">
        <w:rPr>
          <w:rFonts w:eastAsia="Arial"/>
          <w:sz w:val="24"/>
          <w:szCs w:val="24"/>
          <w:lang w:val="pt-PT"/>
        </w:rPr>
        <w:t>partes integrantes desta Lei. (NR)</w:t>
      </w:r>
    </w:p>
    <w:p w:rsidR="00BB6956" w:rsidRPr="00BB6956" w:rsidRDefault="00BB6956" w:rsidP="00BB6956">
      <w:pPr>
        <w:widowControl w:val="0"/>
        <w:autoSpaceDE w:val="0"/>
        <w:autoSpaceDN w:val="0"/>
        <w:spacing w:line="225" w:lineRule="auto"/>
        <w:ind w:left="567" w:firstLine="993"/>
        <w:jc w:val="both"/>
        <w:rPr>
          <w:rFonts w:eastAsia="Arial"/>
          <w:sz w:val="24"/>
          <w:szCs w:val="24"/>
          <w:lang w:val="pt-PT"/>
        </w:rPr>
      </w:pPr>
    </w:p>
    <w:p w:rsidR="00BB6956" w:rsidRPr="00BB6956" w:rsidRDefault="00BB6956" w:rsidP="00BB6956">
      <w:pPr>
        <w:widowControl w:val="0"/>
        <w:autoSpaceDE w:val="0"/>
        <w:autoSpaceDN w:val="0"/>
        <w:spacing w:line="232" w:lineRule="auto"/>
        <w:ind w:left="567" w:firstLine="993"/>
        <w:jc w:val="both"/>
        <w:rPr>
          <w:rFonts w:eastAsia="Arial"/>
          <w:sz w:val="24"/>
          <w:szCs w:val="24"/>
          <w:lang w:val="pt-PT"/>
        </w:rPr>
      </w:pPr>
      <w:r w:rsidRPr="00BB6956">
        <w:rPr>
          <w:rFonts w:eastAsia="Arial"/>
          <w:b/>
          <w:sz w:val="24"/>
          <w:szCs w:val="24"/>
          <w:lang w:val="pt-PT"/>
        </w:rPr>
        <w:t>Art. 4º</w:t>
      </w:r>
      <w:r w:rsidRPr="00BB6956">
        <w:rPr>
          <w:rFonts w:eastAsia="Arial"/>
          <w:sz w:val="24"/>
          <w:szCs w:val="24"/>
          <w:lang w:val="pt-PT"/>
        </w:rPr>
        <w:t>. Além do vencimento previsto no Art. 3º desta Lei, os profissionais componentes da</w:t>
      </w:r>
      <w:r w:rsidRPr="00BB6956">
        <w:rPr>
          <w:rFonts w:eastAsia="Arial"/>
          <w:spacing w:val="-10"/>
          <w:sz w:val="24"/>
          <w:szCs w:val="24"/>
          <w:lang w:val="pt-PT"/>
        </w:rPr>
        <w:t xml:space="preserve"> </w:t>
      </w:r>
      <w:r w:rsidRPr="00BB6956">
        <w:rPr>
          <w:rFonts w:eastAsia="Arial"/>
          <w:sz w:val="24"/>
          <w:szCs w:val="24"/>
          <w:lang w:val="pt-PT"/>
        </w:rPr>
        <w:t>equipe</w:t>
      </w:r>
      <w:r w:rsidRPr="00BB6956">
        <w:rPr>
          <w:rFonts w:eastAsia="Arial"/>
          <w:spacing w:val="-6"/>
          <w:sz w:val="24"/>
          <w:szCs w:val="24"/>
          <w:lang w:val="pt-PT"/>
        </w:rPr>
        <w:t xml:space="preserve"> </w:t>
      </w:r>
      <w:r w:rsidRPr="00BB6956">
        <w:rPr>
          <w:rFonts w:eastAsia="Arial"/>
          <w:sz w:val="24"/>
          <w:szCs w:val="24"/>
          <w:lang w:val="pt-PT"/>
        </w:rPr>
        <w:t>E-Multi</w:t>
      </w:r>
      <w:r w:rsidRPr="00BB6956">
        <w:rPr>
          <w:rFonts w:eastAsia="Arial"/>
          <w:spacing w:val="-16"/>
          <w:sz w:val="24"/>
          <w:szCs w:val="24"/>
          <w:lang w:val="pt-PT"/>
        </w:rPr>
        <w:t xml:space="preserve"> </w:t>
      </w:r>
      <w:r w:rsidRPr="00BB6956">
        <w:rPr>
          <w:rFonts w:eastAsia="Arial"/>
          <w:sz w:val="24"/>
          <w:szCs w:val="24"/>
          <w:lang w:val="pt-PT"/>
        </w:rPr>
        <w:t>farão</w:t>
      </w:r>
      <w:r w:rsidRPr="00BB6956">
        <w:rPr>
          <w:rFonts w:eastAsia="Arial"/>
          <w:spacing w:val="-6"/>
          <w:sz w:val="24"/>
          <w:szCs w:val="24"/>
          <w:lang w:val="pt-PT"/>
        </w:rPr>
        <w:t xml:space="preserve"> </w:t>
      </w:r>
      <w:r w:rsidRPr="00BB6956">
        <w:rPr>
          <w:rFonts w:eastAsia="Arial"/>
          <w:sz w:val="24"/>
          <w:szCs w:val="24"/>
          <w:lang w:val="pt-PT"/>
        </w:rPr>
        <w:t>jus</w:t>
      </w:r>
      <w:r w:rsidRPr="00BB6956">
        <w:rPr>
          <w:rFonts w:eastAsia="Arial"/>
          <w:spacing w:val="-9"/>
          <w:sz w:val="24"/>
          <w:szCs w:val="24"/>
          <w:lang w:val="pt-PT"/>
        </w:rPr>
        <w:t xml:space="preserve"> </w:t>
      </w:r>
      <w:r w:rsidRPr="00BB6956">
        <w:rPr>
          <w:rFonts w:eastAsia="Arial"/>
          <w:sz w:val="24"/>
          <w:szCs w:val="24"/>
          <w:lang w:val="pt-PT"/>
        </w:rPr>
        <w:t>a: (NR)</w:t>
      </w:r>
    </w:p>
    <w:p w:rsidR="00BB6956" w:rsidRPr="00BB6956" w:rsidRDefault="00BB6956" w:rsidP="00BB6956">
      <w:pPr>
        <w:widowControl w:val="0"/>
        <w:autoSpaceDE w:val="0"/>
        <w:autoSpaceDN w:val="0"/>
        <w:spacing w:line="232" w:lineRule="auto"/>
        <w:ind w:left="567" w:firstLine="993"/>
        <w:jc w:val="both"/>
        <w:rPr>
          <w:rFonts w:eastAsia="Arial"/>
          <w:sz w:val="24"/>
          <w:szCs w:val="24"/>
          <w:lang w:val="pt-PT"/>
        </w:rPr>
      </w:pPr>
    </w:p>
    <w:p w:rsidR="00BB6956" w:rsidRPr="00BB6956" w:rsidRDefault="00BB6956" w:rsidP="00BB6956">
      <w:pPr>
        <w:widowControl w:val="0"/>
        <w:autoSpaceDE w:val="0"/>
        <w:autoSpaceDN w:val="0"/>
        <w:spacing w:line="232" w:lineRule="auto"/>
        <w:ind w:left="567" w:firstLine="993"/>
        <w:jc w:val="both"/>
        <w:rPr>
          <w:rFonts w:eastAsia="Arial"/>
          <w:sz w:val="24"/>
          <w:szCs w:val="24"/>
          <w:lang w:val="pt-PT"/>
        </w:rPr>
      </w:pPr>
      <w:r w:rsidRPr="00BB6956">
        <w:rPr>
          <w:rFonts w:eastAsia="Arial"/>
          <w:sz w:val="24"/>
          <w:szCs w:val="24"/>
          <w:lang w:val="pt-PT"/>
        </w:rPr>
        <w:t>I – [...]</w:t>
      </w:r>
    </w:p>
    <w:p w:rsidR="00BB6956" w:rsidRPr="00BB6956" w:rsidRDefault="00BB6956" w:rsidP="00BB6956">
      <w:pPr>
        <w:widowControl w:val="0"/>
        <w:autoSpaceDE w:val="0"/>
        <w:autoSpaceDN w:val="0"/>
        <w:spacing w:line="232" w:lineRule="auto"/>
        <w:ind w:left="567" w:firstLine="993"/>
        <w:jc w:val="both"/>
        <w:rPr>
          <w:rFonts w:eastAsia="Arial"/>
          <w:sz w:val="24"/>
          <w:szCs w:val="24"/>
          <w:lang w:val="pt-PT"/>
        </w:rPr>
      </w:pPr>
    </w:p>
    <w:p w:rsidR="00BB6956" w:rsidRPr="00BB6956" w:rsidRDefault="00BB6956" w:rsidP="00BB6956">
      <w:pPr>
        <w:widowControl w:val="0"/>
        <w:autoSpaceDE w:val="0"/>
        <w:autoSpaceDN w:val="0"/>
        <w:spacing w:line="232" w:lineRule="auto"/>
        <w:ind w:left="567" w:firstLine="993"/>
        <w:jc w:val="both"/>
        <w:rPr>
          <w:rFonts w:eastAsia="Arial"/>
          <w:spacing w:val="80"/>
          <w:w w:val="150"/>
          <w:sz w:val="24"/>
          <w:szCs w:val="24"/>
          <w:lang w:val="pt-PT"/>
        </w:rPr>
      </w:pPr>
      <w:r w:rsidRPr="00BB6956">
        <w:rPr>
          <w:rFonts w:eastAsia="Arial"/>
          <w:sz w:val="24"/>
          <w:szCs w:val="24"/>
          <w:lang w:val="pt-PT"/>
        </w:rPr>
        <w:t>II – [...]</w:t>
      </w:r>
    </w:p>
    <w:p w:rsidR="00BB6956" w:rsidRPr="00BB6956" w:rsidRDefault="00BB6956" w:rsidP="00BB6956">
      <w:pPr>
        <w:widowControl w:val="0"/>
        <w:autoSpaceDE w:val="0"/>
        <w:autoSpaceDN w:val="0"/>
        <w:spacing w:line="232" w:lineRule="auto"/>
        <w:ind w:left="567" w:firstLine="993"/>
        <w:jc w:val="both"/>
        <w:rPr>
          <w:rFonts w:eastAsia="Arial"/>
          <w:spacing w:val="-2"/>
          <w:sz w:val="24"/>
          <w:szCs w:val="24"/>
          <w:lang w:val="pt-PT"/>
        </w:rPr>
      </w:pPr>
    </w:p>
    <w:p w:rsidR="00BB6956" w:rsidRPr="00BB6956" w:rsidRDefault="00BB6956" w:rsidP="00BB6956">
      <w:pPr>
        <w:widowControl w:val="0"/>
        <w:autoSpaceDE w:val="0"/>
        <w:autoSpaceDN w:val="0"/>
        <w:spacing w:line="232" w:lineRule="auto"/>
        <w:ind w:left="567" w:firstLine="993"/>
        <w:jc w:val="both"/>
        <w:rPr>
          <w:rFonts w:eastAsia="Arial"/>
          <w:sz w:val="24"/>
          <w:szCs w:val="24"/>
          <w:lang w:val="pt-PT"/>
        </w:rPr>
      </w:pPr>
      <w:r w:rsidRPr="00BB6956">
        <w:rPr>
          <w:rFonts w:eastAsia="Arial"/>
          <w:b/>
          <w:spacing w:val="-2"/>
          <w:sz w:val="24"/>
          <w:szCs w:val="24"/>
          <w:lang w:val="pt-PT"/>
        </w:rPr>
        <w:t>Art.</w:t>
      </w:r>
      <w:r w:rsidRPr="00BB6956">
        <w:rPr>
          <w:rFonts w:eastAsia="Arial"/>
          <w:b/>
          <w:spacing w:val="-16"/>
          <w:sz w:val="24"/>
          <w:szCs w:val="24"/>
          <w:lang w:val="pt-PT"/>
        </w:rPr>
        <w:t xml:space="preserve"> </w:t>
      </w:r>
      <w:r w:rsidRPr="00BB6956">
        <w:rPr>
          <w:rFonts w:eastAsia="Arial"/>
          <w:b/>
          <w:spacing w:val="-2"/>
          <w:sz w:val="24"/>
          <w:szCs w:val="24"/>
          <w:lang w:val="pt-PT"/>
        </w:rPr>
        <w:t>5º</w:t>
      </w:r>
      <w:r w:rsidRPr="00BB6956">
        <w:rPr>
          <w:rFonts w:eastAsia="Arial"/>
          <w:spacing w:val="-2"/>
          <w:sz w:val="24"/>
          <w:szCs w:val="24"/>
          <w:lang w:val="pt-PT"/>
        </w:rPr>
        <w:t>. A</w:t>
      </w:r>
      <w:r w:rsidRPr="00BB6956">
        <w:rPr>
          <w:rFonts w:eastAsia="Arial"/>
          <w:spacing w:val="-16"/>
          <w:sz w:val="24"/>
          <w:szCs w:val="24"/>
          <w:lang w:val="pt-PT"/>
        </w:rPr>
        <w:t xml:space="preserve"> </w:t>
      </w:r>
      <w:r w:rsidRPr="00BB6956">
        <w:rPr>
          <w:rFonts w:eastAsia="Arial"/>
          <w:spacing w:val="-2"/>
          <w:sz w:val="24"/>
          <w:szCs w:val="24"/>
          <w:lang w:val="pt-PT"/>
        </w:rPr>
        <w:t>vinculação</w:t>
      </w:r>
      <w:r w:rsidRPr="00BB6956">
        <w:rPr>
          <w:rFonts w:eastAsia="Arial"/>
          <w:spacing w:val="-15"/>
          <w:sz w:val="24"/>
          <w:szCs w:val="24"/>
          <w:lang w:val="pt-PT"/>
        </w:rPr>
        <w:t xml:space="preserve"> </w:t>
      </w:r>
      <w:r w:rsidRPr="00BB6956">
        <w:rPr>
          <w:rFonts w:eastAsia="Arial"/>
          <w:spacing w:val="-2"/>
          <w:sz w:val="24"/>
          <w:szCs w:val="24"/>
          <w:lang w:val="pt-PT"/>
        </w:rPr>
        <w:t>dos</w:t>
      </w:r>
      <w:r w:rsidRPr="00BB6956">
        <w:rPr>
          <w:rFonts w:eastAsia="Arial"/>
          <w:spacing w:val="-15"/>
          <w:sz w:val="24"/>
          <w:szCs w:val="24"/>
          <w:lang w:val="pt-PT"/>
        </w:rPr>
        <w:t xml:space="preserve"> </w:t>
      </w:r>
      <w:r w:rsidRPr="00BB6956">
        <w:rPr>
          <w:rFonts w:eastAsia="Arial"/>
          <w:spacing w:val="-2"/>
          <w:sz w:val="24"/>
          <w:szCs w:val="24"/>
          <w:lang w:val="pt-PT"/>
        </w:rPr>
        <w:t>profissionais</w:t>
      </w:r>
      <w:r w:rsidRPr="00BB6956">
        <w:rPr>
          <w:rFonts w:eastAsia="Arial"/>
          <w:spacing w:val="-16"/>
          <w:sz w:val="24"/>
          <w:szCs w:val="24"/>
          <w:lang w:val="pt-PT"/>
        </w:rPr>
        <w:t xml:space="preserve"> </w:t>
      </w:r>
      <w:r w:rsidRPr="00BB6956">
        <w:rPr>
          <w:rFonts w:eastAsia="Arial"/>
          <w:spacing w:val="-2"/>
          <w:sz w:val="24"/>
          <w:szCs w:val="24"/>
          <w:lang w:val="pt-PT"/>
        </w:rPr>
        <w:t>componentes</w:t>
      </w:r>
      <w:r w:rsidRPr="00BB6956">
        <w:rPr>
          <w:rFonts w:eastAsia="Arial"/>
          <w:spacing w:val="-14"/>
          <w:sz w:val="24"/>
          <w:szCs w:val="24"/>
          <w:lang w:val="pt-PT"/>
        </w:rPr>
        <w:t xml:space="preserve"> </w:t>
      </w:r>
      <w:r w:rsidRPr="00BB6956">
        <w:rPr>
          <w:rFonts w:eastAsia="Arial"/>
          <w:spacing w:val="-2"/>
          <w:sz w:val="24"/>
          <w:szCs w:val="24"/>
          <w:lang w:val="pt-PT"/>
        </w:rPr>
        <w:t>da</w:t>
      </w:r>
      <w:r w:rsidRPr="00BB6956">
        <w:rPr>
          <w:rFonts w:eastAsia="Arial"/>
          <w:spacing w:val="-15"/>
          <w:sz w:val="24"/>
          <w:szCs w:val="24"/>
          <w:lang w:val="pt-PT"/>
        </w:rPr>
        <w:t xml:space="preserve"> </w:t>
      </w:r>
      <w:r w:rsidRPr="00BB6956">
        <w:rPr>
          <w:rFonts w:eastAsia="Arial"/>
          <w:spacing w:val="-2"/>
          <w:sz w:val="24"/>
          <w:szCs w:val="24"/>
          <w:lang w:val="pt-PT"/>
        </w:rPr>
        <w:t>equipe</w:t>
      </w:r>
      <w:r w:rsidRPr="00BB6956">
        <w:rPr>
          <w:rFonts w:eastAsia="Arial"/>
          <w:spacing w:val="-10"/>
          <w:sz w:val="24"/>
          <w:szCs w:val="24"/>
          <w:lang w:val="pt-PT"/>
        </w:rPr>
        <w:t xml:space="preserve"> </w:t>
      </w:r>
      <w:r w:rsidRPr="00BB6956">
        <w:rPr>
          <w:rFonts w:eastAsia="Arial"/>
          <w:spacing w:val="-2"/>
          <w:sz w:val="24"/>
          <w:szCs w:val="24"/>
          <w:lang w:val="pt-PT"/>
        </w:rPr>
        <w:t>do</w:t>
      </w:r>
      <w:r w:rsidRPr="00BB6956">
        <w:rPr>
          <w:rFonts w:eastAsia="Arial"/>
          <w:spacing w:val="-16"/>
          <w:sz w:val="24"/>
          <w:szCs w:val="24"/>
          <w:lang w:val="pt-PT"/>
        </w:rPr>
        <w:t xml:space="preserve"> E-Multi</w:t>
      </w:r>
      <w:r w:rsidRPr="00BB6956">
        <w:rPr>
          <w:rFonts w:eastAsia="Arial"/>
          <w:spacing w:val="-8"/>
          <w:sz w:val="24"/>
          <w:szCs w:val="24"/>
          <w:lang w:val="pt-PT"/>
        </w:rPr>
        <w:t xml:space="preserve"> </w:t>
      </w:r>
      <w:r w:rsidRPr="00BB6956">
        <w:rPr>
          <w:rFonts w:eastAsia="Arial"/>
          <w:spacing w:val="-2"/>
          <w:sz w:val="24"/>
          <w:szCs w:val="24"/>
          <w:lang w:val="pt-PT"/>
        </w:rPr>
        <w:t>com</w:t>
      </w:r>
      <w:r w:rsidRPr="00BB6956">
        <w:rPr>
          <w:rFonts w:eastAsia="Arial"/>
          <w:spacing w:val="-10"/>
          <w:sz w:val="24"/>
          <w:szCs w:val="24"/>
          <w:lang w:val="pt-PT"/>
        </w:rPr>
        <w:t xml:space="preserve"> </w:t>
      </w:r>
      <w:r w:rsidRPr="00BB6956">
        <w:rPr>
          <w:rFonts w:eastAsia="Arial"/>
          <w:spacing w:val="-2"/>
          <w:sz w:val="24"/>
          <w:szCs w:val="24"/>
          <w:lang w:val="pt-PT"/>
        </w:rPr>
        <w:t xml:space="preserve">a </w:t>
      </w:r>
      <w:r w:rsidRPr="00BB6956">
        <w:rPr>
          <w:rFonts w:eastAsia="Arial"/>
          <w:sz w:val="24"/>
          <w:szCs w:val="24"/>
          <w:lang w:val="pt-PT"/>
        </w:rPr>
        <w:t xml:space="preserve">Administração Municipal de Itapeva se dará mediante celebração de contrato </w:t>
      </w:r>
      <w:r w:rsidRPr="00BB6956">
        <w:rPr>
          <w:rFonts w:eastAsia="Arial"/>
          <w:spacing w:val="-2"/>
          <w:sz w:val="24"/>
          <w:szCs w:val="24"/>
          <w:lang w:val="pt-PT"/>
        </w:rPr>
        <w:t>individual</w:t>
      </w:r>
      <w:r w:rsidRPr="00BB6956">
        <w:rPr>
          <w:rFonts w:eastAsia="Arial"/>
          <w:spacing w:val="-5"/>
          <w:sz w:val="24"/>
          <w:szCs w:val="24"/>
          <w:lang w:val="pt-PT"/>
        </w:rPr>
        <w:t xml:space="preserve"> </w:t>
      </w:r>
      <w:r w:rsidRPr="00BB6956">
        <w:rPr>
          <w:rFonts w:eastAsia="Arial"/>
          <w:spacing w:val="-2"/>
          <w:sz w:val="24"/>
          <w:szCs w:val="24"/>
          <w:lang w:val="pt-PT"/>
        </w:rPr>
        <w:t>de</w:t>
      </w:r>
      <w:r w:rsidRPr="00BB6956">
        <w:rPr>
          <w:rFonts w:eastAsia="Arial"/>
          <w:spacing w:val="-15"/>
          <w:sz w:val="24"/>
          <w:szCs w:val="24"/>
          <w:lang w:val="pt-PT"/>
        </w:rPr>
        <w:t xml:space="preserve"> </w:t>
      </w:r>
      <w:r w:rsidRPr="00BB6956">
        <w:rPr>
          <w:rFonts w:eastAsia="Arial"/>
          <w:spacing w:val="-2"/>
          <w:sz w:val="24"/>
          <w:szCs w:val="24"/>
          <w:lang w:val="pt-PT"/>
        </w:rPr>
        <w:t>trabalho</w:t>
      </w:r>
      <w:r w:rsidRPr="00BB6956">
        <w:rPr>
          <w:rFonts w:eastAsia="Arial"/>
          <w:spacing w:val="-6"/>
          <w:sz w:val="24"/>
          <w:szCs w:val="24"/>
          <w:lang w:val="pt-PT"/>
        </w:rPr>
        <w:t xml:space="preserve"> </w:t>
      </w:r>
      <w:r w:rsidRPr="00BB6956">
        <w:rPr>
          <w:rFonts w:eastAsia="Arial"/>
          <w:spacing w:val="-2"/>
          <w:sz w:val="24"/>
          <w:szCs w:val="24"/>
          <w:lang w:val="pt-PT"/>
        </w:rPr>
        <w:t>temporário, após</w:t>
      </w:r>
      <w:r w:rsidRPr="00BB6956">
        <w:rPr>
          <w:rFonts w:eastAsia="Arial"/>
          <w:spacing w:val="-11"/>
          <w:sz w:val="24"/>
          <w:szCs w:val="24"/>
          <w:lang w:val="pt-PT"/>
        </w:rPr>
        <w:t xml:space="preserve"> </w:t>
      </w:r>
      <w:r w:rsidRPr="00BB6956">
        <w:rPr>
          <w:rFonts w:eastAsia="Arial"/>
          <w:spacing w:val="-2"/>
          <w:sz w:val="24"/>
          <w:szCs w:val="24"/>
          <w:lang w:val="pt-PT"/>
        </w:rPr>
        <w:t>aprovação</w:t>
      </w:r>
      <w:r w:rsidRPr="00BB6956">
        <w:rPr>
          <w:rFonts w:eastAsia="Arial"/>
          <w:spacing w:val="-3"/>
          <w:sz w:val="24"/>
          <w:szCs w:val="24"/>
          <w:lang w:val="pt-PT"/>
        </w:rPr>
        <w:t xml:space="preserve"> </w:t>
      </w:r>
      <w:r w:rsidRPr="00BB6956">
        <w:rPr>
          <w:rFonts w:eastAsia="Arial"/>
          <w:spacing w:val="-2"/>
          <w:sz w:val="24"/>
          <w:szCs w:val="24"/>
          <w:lang w:val="pt-PT"/>
        </w:rPr>
        <w:t>em</w:t>
      </w:r>
      <w:r w:rsidRPr="00BB6956">
        <w:rPr>
          <w:rFonts w:eastAsia="Arial"/>
          <w:spacing w:val="-13"/>
          <w:sz w:val="24"/>
          <w:szCs w:val="24"/>
          <w:lang w:val="pt-PT"/>
        </w:rPr>
        <w:t xml:space="preserve"> </w:t>
      </w:r>
      <w:r w:rsidRPr="00BB6956">
        <w:rPr>
          <w:rFonts w:eastAsia="Arial"/>
          <w:spacing w:val="-2"/>
          <w:sz w:val="24"/>
          <w:szCs w:val="24"/>
          <w:lang w:val="pt-PT"/>
        </w:rPr>
        <w:t>processo</w:t>
      </w:r>
      <w:r w:rsidRPr="00BB6956">
        <w:rPr>
          <w:rFonts w:eastAsia="Arial"/>
          <w:spacing w:val="-3"/>
          <w:sz w:val="24"/>
          <w:szCs w:val="24"/>
          <w:lang w:val="pt-PT"/>
        </w:rPr>
        <w:t xml:space="preserve"> </w:t>
      </w:r>
      <w:r w:rsidRPr="00BB6956">
        <w:rPr>
          <w:rFonts w:eastAsia="Arial"/>
          <w:spacing w:val="-2"/>
          <w:sz w:val="24"/>
          <w:szCs w:val="24"/>
          <w:lang w:val="pt-PT"/>
        </w:rPr>
        <w:t>seletivo</w:t>
      </w:r>
      <w:r w:rsidRPr="00BB6956">
        <w:rPr>
          <w:rFonts w:eastAsia="Arial"/>
          <w:spacing w:val="-3"/>
          <w:sz w:val="24"/>
          <w:szCs w:val="24"/>
          <w:lang w:val="pt-PT"/>
        </w:rPr>
        <w:t xml:space="preserve"> </w:t>
      </w:r>
      <w:r w:rsidRPr="00BB6956">
        <w:rPr>
          <w:rFonts w:eastAsia="Arial"/>
          <w:spacing w:val="-2"/>
          <w:sz w:val="24"/>
          <w:szCs w:val="24"/>
          <w:lang w:val="pt-PT"/>
        </w:rPr>
        <w:t xml:space="preserve">simplificado, </w:t>
      </w:r>
      <w:r w:rsidRPr="00BB6956">
        <w:rPr>
          <w:rFonts w:eastAsia="Arial"/>
          <w:sz w:val="24"/>
          <w:szCs w:val="24"/>
          <w:lang w:val="pt-PT"/>
        </w:rPr>
        <w:t xml:space="preserve">regido pelo direito administrativo, podendo ser observado, quanto aos deveres e obrigações, o Estatuto dos Servidores Públicos Municipais, no que couber e for </w:t>
      </w:r>
      <w:r w:rsidRPr="00BB6956">
        <w:rPr>
          <w:rFonts w:eastAsia="Arial"/>
          <w:spacing w:val="-2"/>
          <w:sz w:val="24"/>
          <w:szCs w:val="24"/>
          <w:lang w:val="pt-PT"/>
        </w:rPr>
        <w:t>aplicável. (NR)</w:t>
      </w:r>
    </w:p>
    <w:p w:rsidR="00BB6956" w:rsidRPr="00BB6956" w:rsidRDefault="00BB6956" w:rsidP="00BB6956">
      <w:pPr>
        <w:widowControl w:val="0"/>
        <w:autoSpaceDE w:val="0"/>
        <w:autoSpaceDN w:val="0"/>
        <w:spacing w:line="230" w:lineRule="auto"/>
        <w:ind w:firstLine="993"/>
        <w:jc w:val="both"/>
        <w:rPr>
          <w:rFonts w:eastAsia="Arial"/>
          <w:sz w:val="24"/>
          <w:szCs w:val="24"/>
          <w:lang w:val="pt-PT"/>
        </w:rPr>
      </w:pPr>
    </w:p>
    <w:p w:rsidR="00BB6956" w:rsidRPr="00BB6956" w:rsidRDefault="00BB6956" w:rsidP="00BB6956">
      <w:pPr>
        <w:widowControl w:val="0"/>
        <w:autoSpaceDE w:val="0"/>
        <w:autoSpaceDN w:val="0"/>
        <w:spacing w:line="230" w:lineRule="auto"/>
        <w:ind w:firstLine="993"/>
        <w:jc w:val="both"/>
        <w:rPr>
          <w:rFonts w:eastAsia="Arial"/>
          <w:sz w:val="24"/>
          <w:szCs w:val="24"/>
          <w:lang w:val="pt-PT"/>
        </w:rPr>
      </w:pPr>
      <w:r w:rsidRPr="00BB6956">
        <w:rPr>
          <w:rFonts w:eastAsia="Arial"/>
          <w:sz w:val="24"/>
          <w:szCs w:val="24"/>
          <w:lang w:val="pt-PT"/>
        </w:rPr>
        <w:t>§</w:t>
      </w:r>
      <w:r w:rsidRPr="00BB6956">
        <w:rPr>
          <w:rFonts w:eastAsia="Arial"/>
          <w:spacing w:val="-18"/>
          <w:sz w:val="24"/>
          <w:szCs w:val="24"/>
          <w:lang w:val="pt-PT"/>
        </w:rPr>
        <w:t xml:space="preserve"> </w:t>
      </w:r>
      <w:r w:rsidRPr="00BB6956">
        <w:rPr>
          <w:rFonts w:eastAsia="Arial"/>
          <w:sz w:val="24"/>
          <w:szCs w:val="24"/>
          <w:lang w:val="pt-PT"/>
        </w:rPr>
        <w:t>1º</w:t>
      </w:r>
      <w:r w:rsidRPr="00BB6956">
        <w:rPr>
          <w:rFonts w:eastAsia="Arial"/>
          <w:spacing w:val="-17"/>
          <w:sz w:val="24"/>
          <w:szCs w:val="24"/>
          <w:lang w:val="pt-PT"/>
        </w:rPr>
        <w:t xml:space="preserve"> </w:t>
      </w:r>
      <w:r w:rsidRPr="00BB6956">
        <w:rPr>
          <w:rFonts w:eastAsia="Arial"/>
          <w:sz w:val="24"/>
          <w:szCs w:val="24"/>
          <w:lang w:val="pt-PT"/>
        </w:rPr>
        <w:t>Revogado. (NR)</w:t>
      </w:r>
    </w:p>
    <w:p w:rsidR="00BB6956" w:rsidRPr="00BB6956" w:rsidRDefault="00BB6956" w:rsidP="00BB6956">
      <w:pPr>
        <w:widowControl w:val="0"/>
        <w:autoSpaceDE w:val="0"/>
        <w:autoSpaceDN w:val="0"/>
        <w:spacing w:line="228" w:lineRule="auto"/>
        <w:ind w:firstLine="993"/>
        <w:jc w:val="both"/>
        <w:rPr>
          <w:rFonts w:eastAsia="Arial"/>
          <w:sz w:val="24"/>
          <w:szCs w:val="24"/>
          <w:lang w:val="pt-PT"/>
        </w:rPr>
      </w:pPr>
    </w:p>
    <w:p w:rsidR="00BB6956" w:rsidRPr="00BB6956" w:rsidRDefault="00BB6956" w:rsidP="00BB6956">
      <w:pPr>
        <w:widowControl w:val="0"/>
        <w:autoSpaceDE w:val="0"/>
        <w:autoSpaceDN w:val="0"/>
        <w:spacing w:line="228" w:lineRule="auto"/>
        <w:ind w:left="567" w:firstLine="993"/>
        <w:jc w:val="both"/>
        <w:rPr>
          <w:rFonts w:eastAsia="Arial"/>
          <w:sz w:val="24"/>
          <w:szCs w:val="24"/>
          <w:lang w:val="pt-PT"/>
        </w:rPr>
      </w:pPr>
      <w:r w:rsidRPr="00BB6956">
        <w:rPr>
          <w:rFonts w:eastAsia="Arial"/>
          <w:sz w:val="24"/>
          <w:szCs w:val="24"/>
          <w:lang w:val="pt-PT"/>
        </w:rPr>
        <w:t>[...]</w:t>
      </w:r>
    </w:p>
    <w:p w:rsidR="00BB6956" w:rsidRPr="00BB6956" w:rsidRDefault="00BB6956" w:rsidP="00BB6956">
      <w:pPr>
        <w:widowControl w:val="0"/>
        <w:autoSpaceDE w:val="0"/>
        <w:autoSpaceDN w:val="0"/>
        <w:spacing w:line="230" w:lineRule="auto"/>
        <w:ind w:firstLine="993"/>
        <w:jc w:val="both"/>
        <w:rPr>
          <w:rFonts w:eastAsia="Arial"/>
          <w:sz w:val="24"/>
          <w:szCs w:val="24"/>
          <w:lang w:val="pt-PT"/>
        </w:rPr>
      </w:pPr>
    </w:p>
    <w:p w:rsidR="00BB6956" w:rsidRPr="00BB6956" w:rsidRDefault="00BB6956" w:rsidP="00BB6956">
      <w:pPr>
        <w:widowControl w:val="0"/>
        <w:autoSpaceDE w:val="0"/>
        <w:autoSpaceDN w:val="0"/>
        <w:spacing w:line="230" w:lineRule="auto"/>
        <w:ind w:left="567" w:firstLine="993"/>
        <w:jc w:val="both"/>
        <w:rPr>
          <w:rFonts w:eastAsia="Arial"/>
          <w:sz w:val="24"/>
          <w:szCs w:val="24"/>
          <w:lang w:val="pt-PT"/>
        </w:rPr>
      </w:pPr>
      <w:r w:rsidRPr="00BB6956">
        <w:rPr>
          <w:rFonts w:eastAsia="Arial"/>
          <w:b/>
          <w:sz w:val="24"/>
          <w:szCs w:val="24"/>
          <w:lang w:val="pt-PT"/>
        </w:rPr>
        <w:t>Art. 6º</w:t>
      </w:r>
      <w:r w:rsidRPr="00BB6956">
        <w:rPr>
          <w:rFonts w:eastAsia="Arial"/>
          <w:sz w:val="24"/>
          <w:szCs w:val="24"/>
          <w:lang w:val="pt-PT"/>
        </w:rPr>
        <w:t xml:space="preserve"> O planejamento, coordenação e controle do E-Multi ficará a cargo da </w:t>
      </w:r>
      <w:r w:rsidRPr="00BB6956">
        <w:rPr>
          <w:rFonts w:eastAsia="Arial"/>
          <w:spacing w:val="-4"/>
          <w:sz w:val="24"/>
          <w:szCs w:val="24"/>
          <w:lang w:val="pt-PT"/>
        </w:rPr>
        <w:t>Secretaria</w:t>
      </w:r>
      <w:r w:rsidRPr="00BB6956">
        <w:rPr>
          <w:rFonts w:eastAsia="Arial"/>
          <w:spacing w:val="-13"/>
          <w:sz w:val="24"/>
          <w:szCs w:val="24"/>
          <w:lang w:val="pt-PT"/>
        </w:rPr>
        <w:t xml:space="preserve"> </w:t>
      </w:r>
      <w:r w:rsidRPr="00BB6956">
        <w:rPr>
          <w:rFonts w:eastAsia="Arial"/>
          <w:spacing w:val="-4"/>
          <w:sz w:val="24"/>
          <w:szCs w:val="24"/>
          <w:lang w:val="pt-PT"/>
        </w:rPr>
        <w:t>Municipal de</w:t>
      </w:r>
      <w:r w:rsidRPr="00BB6956">
        <w:rPr>
          <w:rFonts w:eastAsia="Arial"/>
          <w:spacing w:val="-9"/>
          <w:sz w:val="24"/>
          <w:szCs w:val="24"/>
          <w:lang w:val="pt-PT"/>
        </w:rPr>
        <w:t xml:space="preserve"> </w:t>
      </w:r>
      <w:r w:rsidRPr="00BB6956">
        <w:rPr>
          <w:rFonts w:eastAsia="Arial"/>
          <w:spacing w:val="-4"/>
          <w:sz w:val="24"/>
          <w:szCs w:val="24"/>
          <w:lang w:val="pt-PT"/>
        </w:rPr>
        <w:t>Saúde, sob</w:t>
      </w:r>
      <w:r w:rsidRPr="00BB6956">
        <w:rPr>
          <w:rFonts w:eastAsia="Arial"/>
          <w:spacing w:val="-6"/>
          <w:sz w:val="24"/>
          <w:szCs w:val="24"/>
          <w:lang w:val="pt-PT"/>
        </w:rPr>
        <w:t xml:space="preserve"> </w:t>
      </w:r>
      <w:r w:rsidRPr="00BB6956">
        <w:rPr>
          <w:rFonts w:eastAsia="Arial"/>
          <w:spacing w:val="-4"/>
          <w:sz w:val="24"/>
          <w:szCs w:val="24"/>
          <w:lang w:val="pt-PT"/>
        </w:rPr>
        <w:t>responsabilidade</w:t>
      </w:r>
      <w:r w:rsidRPr="00BB6956">
        <w:rPr>
          <w:rFonts w:eastAsia="Arial"/>
          <w:spacing w:val="-14"/>
          <w:sz w:val="24"/>
          <w:szCs w:val="24"/>
          <w:lang w:val="pt-PT"/>
        </w:rPr>
        <w:t xml:space="preserve"> </w:t>
      </w:r>
      <w:r w:rsidRPr="00BB6956">
        <w:rPr>
          <w:rFonts w:eastAsia="Arial"/>
          <w:spacing w:val="-4"/>
          <w:sz w:val="24"/>
          <w:szCs w:val="24"/>
          <w:lang w:val="pt-PT"/>
        </w:rPr>
        <w:t>superior do</w:t>
      </w:r>
      <w:r w:rsidRPr="00BB6956">
        <w:rPr>
          <w:rFonts w:eastAsia="Arial"/>
          <w:spacing w:val="-14"/>
          <w:sz w:val="24"/>
          <w:szCs w:val="24"/>
          <w:lang w:val="pt-PT"/>
        </w:rPr>
        <w:t xml:space="preserve"> </w:t>
      </w:r>
      <w:r w:rsidRPr="00BB6956">
        <w:rPr>
          <w:rFonts w:eastAsia="Arial"/>
          <w:spacing w:val="-4"/>
          <w:sz w:val="24"/>
          <w:szCs w:val="24"/>
          <w:lang w:val="pt-PT"/>
        </w:rPr>
        <w:t xml:space="preserve">Secretário Municipal </w:t>
      </w:r>
      <w:r w:rsidRPr="00BB6956">
        <w:rPr>
          <w:rFonts w:eastAsia="Arial"/>
          <w:sz w:val="24"/>
          <w:szCs w:val="24"/>
          <w:lang w:val="pt-PT"/>
        </w:rPr>
        <w:t>de Saúde. (NR)</w:t>
      </w:r>
    </w:p>
    <w:p w:rsidR="00BB6956" w:rsidRPr="00BB6956" w:rsidRDefault="00BB6956" w:rsidP="00BB6956">
      <w:pPr>
        <w:widowControl w:val="0"/>
        <w:autoSpaceDE w:val="0"/>
        <w:autoSpaceDN w:val="0"/>
        <w:spacing w:line="228" w:lineRule="auto"/>
        <w:ind w:left="567" w:firstLine="993"/>
        <w:jc w:val="both"/>
        <w:rPr>
          <w:rFonts w:eastAsia="Arial"/>
          <w:spacing w:val="-2"/>
          <w:sz w:val="24"/>
          <w:szCs w:val="24"/>
          <w:lang w:val="pt-PT"/>
        </w:rPr>
      </w:pPr>
      <w:r w:rsidRPr="00BB6956">
        <w:rPr>
          <w:rFonts w:eastAsia="Arial"/>
          <w:spacing w:val="-2"/>
          <w:sz w:val="24"/>
          <w:szCs w:val="24"/>
          <w:lang w:val="pt-PT"/>
        </w:rPr>
        <w:t xml:space="preserve">               </w:t>
      </w:r>
    </w:p>
    <w:p w:rsidR="00BB6956" w:rsidRPr="00BB6956" w:rsidRDefault="00BB6956" w:rsidP="00BB6956">
      <w:pPr>
        <w:widowControl w:val="0"/>
        <w:autoSpaceDE w:val="0"/>
        <w:autoSpaceDN w:val="0"/>
        <w:spacing w:line="228" w:lineRule="auto"/>
        <w:ind w:left="567" w:firstLine="993"/>
        <w:jc w:val="both"/>
        <w:rPr>
          <w:rFonts w:eastAsia="Arial"/>
          <w:spacing w:val="-2"/>
          <w:sz w:val="24"/>
          <w:szCs w:val="24"/>
          <w:lang w:val="pt-PT"/>
        </w:rPr>
      </w:pPr>
      <w:r w:rsidRPr="00BB6956">
        <w:rPr>
          <w:rFonts w:eastAsia="Arial"/>
          <w:spacing w:val="-2"/>
          <w:sz w:val="24"/>
          <w:szCs w:val="24"/>
          <w:lang w:val="pt-PT"/>
        </w:rPr>
        <w:t>[...]</w:t>
      </w:r>
    </w:p>
    <w:p w:rsidR="00BB6956" w:rsidRPr="00BB6956" w:rsidRDefault="00BB6956" w:rsidP="00BB6956">
      <w:pPr>
        <w:widowControl w:val="0"/>
        <w:autoSpaceDE w:val="0"/>
        <w:autoSpaceDN w:val="0"/>
        <w:spacing w:line="228" w:lineRule="auto"/>
        <w:ind w:left="567" w:firstLine="993"/>
        <w:jc w:val="both"/>
        <w:rPr>
          <w:rFonts w:eastAsia="Arial"/>
          <w:spacing w:val="-2"/>
          <w:sz w:val="24"/>
          <w:szCs w:val="24"/>
          <w:lang w:val="pt-PT"/>
        </w:rPr>
      </w:pPr>
    </w:p>
    <w:p w:rsidR="00BB6956" w:rsidRPr="00BB6956" w:rsidRDefault="00BB6956" w:rsidP="00BB6956">
      <w:pPr>
        <w:widowControl w:val="0"/>
        <w:autoSpaceDE w:val="0"/>
        <w:autoSpaceDN w:val="0"/>
        <w:ind w:left="567" w:firstLine="993"/>
        <w:rPr>
          <w:rFonts w:eastAsia="Arial"/>
          <w:spacing w:val="-4"/>
          <w:sz w:val="24"/>
          <w:szCs w:val="24"/>
          <w:lang w:val="pt-PT"/>
        </w:rPr>
      </w:pPr>
      <w:r w:rsidRPr="00BB6956">
        <w:rPr>
          <w:rFonts w:eastAsia="Arial"/>
          <w:b/>
          <w:spacing w:val="-4"/>
          <w:sz w:val="24"/>
          <w:szCs w:val="24"/>
          <w:lang w:val="pt-PT"/>
        </w:rPr>
        <w:t>Art.</w:t>
      </w:r>
      <w:r w:rsidRPr="00BB6956">
        <w:rPr>
          <w:rFonts w:eastAsia="Arial"/>
          <w:b/>
          <w:spacing w:val="-14"/>
          <w:sz w:val="24"/>
          <w:szCs w:val="24"/>
          <w:lang w:val="pt-PT"/>
        </w:rPr>
        <w:t xml:space="preserve"> </w:t>
      </w:r>
      <w:r w:rsidRPr="00BB6956">
        <w:rPr>
          <w:rFonts w:eastAsia="Arial"/>
          <w:b/>
          <w:spacing w:val="-4"/>
          <w:sz w:val="24"/>
          <w:szCs w:val="24"/>
          <w:lang w:val="pt-PT"/>
        </w:rPr>
        <w:t>8º</w:t>
      </w:r>
      <w:r w:rsidRPr="00BB6956">
        <w:rPr>
          <w:rFonts w:eastAsia="Arial"/>
          <w:b/>
          <w:spacing w:val="-13"/>
          <w:sz w:val="24"/>
          <w:szCs w:val="24"/>
          <w:lang w:val="pt-PT"/>
        </w:rPr>
        <w:t xml:space="preserve"> </w:t>
      </w:r>
      <w:r w:rsidRPr="00BB6956">
        <w:rPr>
          <w:rFonts w:eastAsia="Arial"/>
          <w:spacing w:val="-4"/>
          <w:sz w:val="24"/>
          <w:szCs w:val="24"/>
          <w:lang w:val="pt-PT"/>
        </w:rPr>
        <w:t>[...]</w:t>
      </w:r>
    </w:p>
    <w:p w:rsidR="00BB6956" w:rsidRPr="00BB6956" w:rsidRDefault="00BB6956" w:rsidP="00BB6956">
      <w:pPr>
        <w:widowControl w:val="0"/>
        <w:autoSpaceDE w:val="0"/>
        <w:autoSpaceDN w:val="0"/>
        <w:ind w:left="567" w:firstLine="993"/>
        <w:rPr>
          <w:rFonts w:eastAsia="Arial"/>
          <w:sz w:val="24"/>
          <w:szCs w:val="24"/>
          <w:lang w:val="pt-PT"/>
        </w:rPr>
      </w:pPr>
    </w:p>
    <w:p w:rsidR="00BB6956" w:rsidRPr="00BB6956" w:rsidRDefault="00BB6956" w:rsidP="00BB6956">
      <w:pPr>
        <w:widowControl w:val="0"/>
        <w:autoSpaceDE w:val="0"/>
        <w:autoSpaceDN w:val="0"/>
        <w:ind w:left="567" w:firstLine="993"/>
        <w:rPr>
          <w:rFonts w:eastAsia="Arial"/>
          <w:sz w:val="24"/>
          <w:szCs w:val="24"/>
          <w:lang w:val="pt-PT"/>
        </w:rPr>
      </w:pPr>
      <w:r w:rsidRPr="00BB6956">
        <w:rPr>
          <w:rFonts w:eastAsia="Arial"/>
          <w:sz w:val="24"/>
          <w:szCs w:val="24"/>
          <w:lang w:val="pt-PT"/>
        </w:rPr>
        <w:t>[...]</w:t>
      </w:r>
    </w:p>
    <w:p w:rsidR="00BB6956" w:rsidRPr="00BB6956" w:rsidRDefault="00BB6956" w:rsidP="00BB6956">
      <w:pPr>
        <w:widowControl w:val="0"/>
        <w:autoSpaceDE w:val="0"/>
        <w:autoSpaceDN w:val="0"/>
        <w:ind w:left="567" w:firstLine="993"/>
        <w:rPr>
          <w:rFonts w:eastAsia="Arial"/>
          <w:sz w:val="24"/>
          <w:szCs w:val="24"/>
          <w:lang w:val="pt-PT"/>
        </w:rPr>
      </w:pPr>
    </w:p>
    <w:p w:rsidR="00BB6956" w:rsidRPr="00BB6956" w:rsidRDefault="00BB6956" w:rsidP="00BB6956">
      <w:pPr>
        <w:widowControl w:val="0"/>
        <w:tabs>
          <w:tab w:val="left" w:pos="1911"/>
        </w:tabs>
        <w:autoSpaceDE w:val="0"/>
        <w:autoSpaceDN w:val="0"/>
        <w:spacing w:line="271" w:lineRule="exact"/>
        <w:ind w:left="567" w:firstLine="993"/>
        <w:rPr>
          <w:rFonts w:eastAsia="Arial"/>
          <w:sz w:val="24"/>
          <w:szCs w:val="24"/>
          <w:lang w:val="pt-PT"/>
        </w:rPr>
      </w:pPr>
      <w:r w:rsidRPr="00BB6956">
        <w:rPr>
          <w:rFonts w:eastAsia="Arial"/>
          <w:spacing w:val="-4"/>
          <w:sz w:val="24"/>
          <w:szCs w:val="24"/>
          <w:lang w:val="pt-PT"/>
        </w:rPr>
        <w:t>III -</w:t>
      </w:r>
      <w:r w:rsidRPr="00BB6956">
        <w:rPr>
          <w:rFonts w:eastAsia="Arial"/>
          <w:spacing w:val="-14"/>
          <w:sz w:val="24"/>
          <w:szCs w:val="24"/>
          <w:lang w:val="pt-PT"/>
        </w:rPr>
        <w:t xml:space="preserve"> </w:t>
      </w:r>
      <w:r w:rsidRPr="00BB6956">
        <w:rPr>
          <w:rFonts w:eastAsia="Arial"/>
          <w:spacing w:val="-4"/>
          <w:sz w:val="24"/>
          <w:szCs w:val="24"/>
          <w:lang w:val="pt-PT"/>
        </w:rPr>
        <w:t>Interrupção</w:t>
      </w:r>
      <w:r w:rsidRPr="00BB6956">
        <w:rPr>
          <w:rFonts w:eastAsia="Arial"/>
          <w:spacing w:val="-11"/>
          <w:sz w:val="24"/>
          <w:szCs w:val="24"/>
          <w:lang w:val="pt-PT"/>
        </w:rPr>
        <w:t xml:space="preserve"> </w:t>
      </w:r>
      <w:r w:rsidRPr="00BB6956">
        <w:rPr>
          <w:rFonts w:eastAsia="Arial"/>
          <w:spacing w:val="-4"/>
          <w:sz w:val="24"/>
          <w:szCs w:val="24"/>
          <w:lang w:val="pt-PT"/>
        </w:rPr>
        <w:t>do</w:t>
      </w:r>
      <w:r w:rsidRPr="00BB6956">
        <w:rPr>
          <w:rFonts w:eastAsia="Arial"/>
          <w:spacing w:val="-14"/>
          <w:sz w:val="24"/>
          <w:szCs w:val="24"/>
          <w:lang w:val="pt-PT"/>
        </w:rPr>
        <w:t xml:space="preserve"> </w:t>
      </w:r>
      <w:r w:rsidRPr="00BB6956">
        <w:rPr>
          <w:rFonts w:eastAsia="Arial"/>
          <w:spacing w:val="-4"/>
          <w:sz w:val="24"/>
          <w:szCs w:val="24"/>
          <w:lang w:val="pt-PT"/>
        </w:rPr>
        <w:t>programa</w:t>
      </w:r>
      <w:r w:rsidRPr="00BB6956">
        <w:rPr>
          <w:rFonts w:eastAsia="Arial"/>
          <w:spacing w:val="-2"/>
          <w:sz w:val="24"/>
          <w:szCs w:val="24"/>
          <w:lang w:val="pt-PT"/>
        </w:rPr>
        <w:t xml:space="preserve"> eMulti</w:t>
      </w:r>
      <w:r w:rsidRPr="00BB6956">
        <w:rPr>
          <w:rFonts w:eastAsia="Arial"/>
          <w:spacing w:val="-4"/>
          <w:sz w:val="24"/>
          <w:szCs w:val="24"/>
          <w:lang w:val="pt-PT"/>
        </w:rPr>
        <w:t>; (NR)</w:t>
      </w:r>
    </w:p>
    <w:p w:rsidR="00BB6956" w:rsidRPr="00BB6956" w:rsidRDefault="00BB6956" w:rsidP="00BB6956">
      <w:pPr>
        <w:widowControl w:val="0"/>
        <w:tabs>
          <w:tab w:val="left" w:pos="1937"/>
        </w:tabs>
        <w:autoSpaceDE w:val="0"/>
        <w:autoSpaceDN w:val="0"/>
        <w:spacing w:line="271" w:lineRule="exact"/>
        <w:ind w:left="567" w:firstLine="993"/>
        <w:rPr>
          <w:rFonts w:eastAsia="Arial"/>
          <w:spacing w:val="-4"/>
          <w:sz w:val="24"/>
          <w:szCs w:val="24"/>
          <w:lang w:val="pt-PT"/>
        </w:rPr>
      </w:pPr>
    </w:p>
    <w:p w:rsidR="00BB6956" w:rsidRPr="00BB6956" w:rsidRDefault="00BB6956" w:rsidP="00BB6956">
      <w:pPr>
        <w:widowControl w:val="0"/>
        <w:tabs>
          <w:tab w:val="left" w:pos="1937"/>
        </w:tabs>
        <w:autoSpaceDE w:val="0"/>
        <w:autoSpaceDN w:val="0"/>
        <w:spacing w:line="271" w:lineRule="exact"/>
        <w:ind w:left="567" w:firstLine="993"/>
        <w:rPr>
          <w:rFonts w:eastAsia="Arial"/>
          <w:spacing w:val="-4"/>
          <w:sz w:val="24"/>
          <w:szCs w:val="24"/>
          <w:lang w:val="pt-PT"/>
        </w:rPr>
      </w:pPr>
      <w:r w:rsidRPr="00BB6956">
        <w:rPr>
          <w:rFonts w:eastAsia="Arial"/>
          <w:spacing w:val="-4"/>
          <w:sz w:val="24"/>
          <w:szCs w:val="24"/>
          <w:lang w:val="pt-PT"/>
        </w:rPr>
        <w:t>[...]</w:t>
      </w:r>
      <w:r w:rsidRPr="00BB6956">
        <w:rPr>
          <w:rFonts w:eastAsia="Arial"/>
          <w:sz w:val="24"/>
          <w:szCs w:val="24"/>
          <w:lang w:val="pt-PT"/>
        </w:rPr>
        <w:t>”</w:t>
      </w:r>
    </w:p>
    <w:p w:rsidR="00BB6956" w:rsidRPr="00BB6956" w:rsidRDefault="00BB6956" w:rsidP="00BB6956">
      <w:pPr>
        <w:widowControl w:val="0"/>
        <w:autoSpaceDE w:val="0"/>
        <w:autoSpaceDN w:val="0"/>
        <w:spacing w:line="278" w:lineRule="exact"/>
        <w:ind w:left="1061" w:firstLine="993"/>
        <w:rPr>
          <w:rFonts w:eastAsia="Arial"/>
          <w:sz w:val="24"/>
          <w:szCs w:val="24"/>
          <w:lang w:val="pt-PT"/>
        </w:rPr>
      </w:pPr>
    </w:p>
    <w:p w:rsidR="00BB6956" w:rsidRPr="00BB6956" w:rsidRDefault="00BB6956" w:rsidP="00BB6956">
      <w:pPr>
        <w:widowControl w:val="0"/>
        <w:autoSpaceDE w:val="0"/>
        <w:autoSpaceDN w:val="0"/>
        <w:spacing w:line="278" w:lineRule="exact"/>
        <w:ind w:firstLine="993"/>
        <w:jc w:val="both"/>
        <w:rPr>
          <w:rFonts w:eastAsia="Arial"/>
          <w:bCs/>
          <w:sz w:val="24"/>
          <w:szCs w:val="24"/>
        </w:rPr>
      </w:pPr>
      <w:r w:rsidRPr="00BB6956">
        <w:rPr>
          <w:rFonts w:eastAsia="Arial"/>
          <w:b/>
          <w:sz w:val="24"/>
          <w:szCs w:val="24"/>
          <w:lang w:val="pt-PT"/>
        </w:rPr>
        <w:lastRenderedPageBreak/>
        <w:t xml:space="preserve">Art. </w:t>
      </w:r>
      <w:bookmarkStart w:id="1" w:name="_Hlk199756396"/>
      <w:r w:rsidRPr="00BB6956">
        <w:rPr>
          <w:rFonts w:eastAsia="Arial"/>
          <w:b/>
          <w:bCs/>
          <w:sz w:val="24"/>
          <w:szCs w:val="24"/>
        </w:rPr>
        <w:t>5º</w:t>
      </w:r>
      <w:bookmarkEnd w:id="1"/>
      <w:r w:rsidRPr="00BB6956">
        <w:rPr>
          <w:rFonts w:eastAsia="Arial"/>
          <w:bCs/>
          <w:sz w:val="24"/>
          <w:szCs w:val="24"/>
        </w:rPr>
        <w:t>. Os Anexos I e II da Lei Complementar nº 42/2018 passam a ser os anexos constantes nesta Lei Complementar.</w:t>
      </w:r>
    </w:p>
    <w:p w:rsidR="00BB6956" w:rsidRPr="00BB6956" w:rsidRDefault="00BB6956" w:rsidP="00BB6956">
      <w:pPr>
        <w:widowControl w:val="0"/>
        <w:autoSpaceDE w:val="0"/>
        <w:autoSpaceDN w:val="0"/>
        <w:spacing w:line="278" w:lineRule="exact"/>
        <w:ind w:firstLine="993"/>
        <w:rPr>
          <w:rFonts w:eastAsia="Arial"/>
          <w:bCs/>
          <w:i/>
          <w:sz w:val="24"/>
          <w:szCs w:val="24"/>
        </w:rPr>
      </w:pPr>
    </w:p>
    <w:p w:rsidR="00BB6956" w:rsidRPr="00BB6956" w:rsidRDefault="00BB6956" w:rsidP="00BB6956">
      <w:pPr>
        <w:widowControl w:val="0"/>
        <w:autoSpaceDE w:val="0"/>
        <w:autoSpaceDN w:val="0"/>
        <w:spacing w:line="278" w:lineRule="exact"/>
        <w:ind w:firstLine="993"/>
        <w:rPr>
          <w:rFonts w:eastAsia="Arial"/>
          <w:i/>
          <w:sz w:val="24"/>
          <w:szCs w:val="24"/>
        </w:rPr>
      </w:pPr>
      <w:r w:rsidRPr="00BB6956">
        <w:rPr>
          <w:rFonts w:eastAsia="Arial"/>
          <w:b/>
          <w:bCs/>
          <w:sz w:val="24"/>
          <w:szCs w:val="24"/>
        </w:rPr>
        <w:t>Art. 6º</w:t>
      </w:r>
      <w:r w:rsidRPr="00BB6956">
        <w:rPr>
          <w:rFonts w:eastAsia="Arial"/>
          <w:i/>
          <w:sz w:val="24"/>
          <w:szCs w:val="24"/>
        </w:rPr>
        <w:t xml:space="preserve">. </w:t>
      </w:r>
      <w:r w:rsidRPr="00BB6956">
        <w:rPr>
          <w:rFonts w:eastAsia="Arial"/>
          <w:sz w:val="24"/>
          <w:szCs w:val="24"/>
        </w:rPr>
        <w:t>Esta Lei Complementar entra em vigor na data de sua publicação.</w:t>
      </w:r>
    </w:p>
    <w:p w:rsidR="00BB6956" w:rsidRPr="00BB6956" w:rsidRDefault="00BB6956" w:rsidP="000245F6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132CF3" w:rsidRPr="00BB6956" w:rsidRDefault="00132CF3" w:rsidP="00732FCA">
      <w:pPr>
        <w:pStyle w:val="Default"/>
        <w:spacing w:line="360" w:lineRule="auto"/>
        <w:jc w:val="right"/>
        <w:rPr>
          <w:color w:val="auto"/>
        </w:rPr>
      </w:pPr>
      <w:bookmarkStart w:id="2" w:name="_Hlk69479298"/>
    </w:p>
    <w:p w:rsidR="009806DA" w:rsidRPr="00BB6956" w:rsidRDefault="00003BC2" w:rsidP="00732FCA">
      <w:pPr>
        <w:pStyle w:val="Default"/>
        <w:spacing w:line="360" w:lineRule="auto"/>
        <w:jc w:val="right"/>
        <w:rPr>
          <w:color w:val="auto"/>
        </w:rPr>
      </w:pPr>
      <w:r w:rsidRPr="00BB6956">
        <w:rPr>
          <w:color w:val="auto"/>
        </w:rPr>
        <w:t xml:space="preserve">Itapeva/MG, </w:t>
      </w:r>
      <w:r w:rsidR="001D7911" w:rsidRPr="00BB6956">
        <w:rPr>
          <w:color w:val="auto"/>
        </w:rPr>
        <w:t>2</w:t>
      </w:r>
      <w:r w:rsidR="00A365F9">
        <w:rPr>
          <w:color w:val="auto"/>
        </w:rPr>
        <w:t>1</w:t>
      </w:r>
      <w:r w:rsidR="001D7911" w:rsidRPr="00BB6956">
        <w:rPr>
          <w:color w:val="auto"/>
        </w:rPr>
        <w:t xml:space="preserve"> de julho de 2025</w:t>
      </w:r>
    </w:p>
    <w:p w:rsidR="00132CF3" w:rsidRPr="00BB6956" w:rsidRDefault="00132CF3" w:rsidP="009806DA">
      <w:pPr>
        <w:pStyle w:val="Default"/>
        <w:spacing w:line="360" w:lineRule="auto"/>
        <w:jc w:val="center"/>
        <w:rPr>
          <w:color w:val="auto"/>
        </w:rPr>
      </w:pPr>
    </w:p>
    <w:p w:rsidR="009806DA" w:rsidRPr="00BB6956" w:rsidRDefault="009806DA" w:rsidP="009806DA">
      <w:pPr>
        <w:pStyle w:val="Default"/>
        <w:spacing w:line="360" w:lineRule="auto"/>
        <w:jc w:val="center"/>
        <w:rPr>
          <w:b/>
          <w:color w:val="auto"/>
        </w:rPr>
      </w:pPr>
      <w:r w:rsidRPr="00BB6956">
        <w:rPr>
          <w:b/>
          <w:color w:val="auto"/>
        </w:rPr>
        <w:t>DANIEL PEREIRA DO COUTO</w:t>
      </w:r>
    </w:p>
    <w:p w:rsidR="000F20E9" w:rsidRPr="00BB6956" w:rsidRDefault="009806DA" w:rsidP="004E5AB0">
      <w:pPr>
        <w:pStyle w:val="Default"/>
        <w:spacing w:line="360" w:lineRule="auto"/>
        <w:jc w:val="center"/>
        <w:rPr>
          <w:color w:val="auto"/>
        </w:rPr>
      </w:pPr>
      <w:r w:rsidRPr="00BB6956">
        <w:rPr>
          <w:color w:val="auto"/>
        </w:rPr>
        <w:t>Prefeito do Município</w:t>
      </w:r>
      <w:bookmarkEnd w:id="2"/>
    </w:p>
    <w:p w:rsidR="00E576E6" w:rsidRPr="00BB6956" w:rsidRDefault="00E576E6" w:rsidP="004E5AB0">
      <w:pPr>
        <w:pStyle w:val="Default"/>
        <w:spacing w:line="360" w:lineRule="auto"/>
        <w:jc w:val="center"/>
        <w:rPr>
          <w:color w:val="auto"/>
        </w:rPr>
      </w:pPr>
    </w:p>
    <w:p w:rsidR="00E576E6" w:rsidRPr="00BB6956" w:rsidRDefault="008629D1" w:rsidP="004E5AB0">
      <w:pPr>
        <w:pStyle w:val="Default"/>
        <w:spacing w:line="360" w:lineRule="auto"/>
        <w:jc w:val="center"/>
        <w:rPr>
          <w:color w:val="auto"/>
        </w:rPr>
      </w:pPr>
      <w:r w:rsidRPr="00BB6956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643890</wp:posOffset>
                </wp:positionH>
                <wp:positionV relativeFrom="paragraph">
                  <wp:posOffset>142240</wp:posOffset>
                </wp:positionV>
                <wp:extent cx="3762375" cy="1711325"/>
                <wp:effectExtent l="0" t="0" r="9525" b="3175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1711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319F5" w:rsidRDefault="004319F5" w:rsidP="004319F5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756F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C E R T I D Ã O</w:t>
                            </w:r>
                          </w:p>
                          <w:p w:rsidR="004319F5" w:rsidRPr="008522BA" w:rsidRDefault="004319F5" w:rsidP="004319F5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94304E" w:rsidRPr="001050EC" w:rsidRDefault="004319F5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Certifico que o presente ato foi registrado no Livro de Registro de Decretos, e publicado no Quadro de Avisos e Publicações da Prefeitura Municipal.</w:t>
                            </w:r>
                          </w:p>
                          <w:p w:rsidR="004319F5" w:rsidRDefault="004319F5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color w:val="000000"/>
                                <w:sz w:val="18"/>
                                <w:szCs w:val="18"/>
                              </w:rPr>
                              <w:t>Pre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feitura Municipal de Itapeva, </w:t>
                            </w:r>
                            <w:r w:rsidR="00A365F9">
                              <w:rPr>
                                <w:color w:val="000000"/>
                                <w:sz w:val="18"/>
                                <w:szCs w:val="18"/>
                              </w:rPr>
                              <w:t>21</w:t>
                            </w:r>
                            <w:r w:rsidR="001D7911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de julho de 2025</w:t>
                            </w:r>
                          </w:p>
                          <w:p w:rsidR="004319F5" w:rsidRDefault="004319F5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F02B1A" w:rsidRDefault="00F02B1A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F02B1A" w:rsidRDefault="00F02B1A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4319F5" w:rsidRPr="004319F5" w:rsidRDefault="004319F5" w:rsidP="004319F5"/>
                          <w:p w:rsidR="004319F5" w:rsidRPr="001050EC" w:rsidRDefault="004319F5" w:rsidP="004319F5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i w:val="0"/>
                                <w:sz w:val="18"/>
                                <w:szCs w:val="18"/>
                              </w:rPr>
                              <w:t>Alexandre Ribeiro de Patto</w:t>
                            </w:r>
                          </w:p>
                          <w:p w:rsidR="004319F5" w:rsidRPr="001050EC" w:rsidRDefault="004319F5" w:rsidP="004319F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Chefe de Gabinete</w:t>
                            </w:r>
                          </w:p>
                        </w:txbxContent>
                      </wps:txbx>
                      <wps:bodyPr rot="0" vert="horz" wrap="square" lIns="25200" tIns="10800" rIns="252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50.7pt;margin-top:11.2pt;width:296.25pt;height:134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" filled="f">
                <v:textbox inset=".7mm,.3mm,.7mm,.3mm">
                  <w:txbxContent>
                    <w:p w:rsidR="004319F5" w:rsidRDefault="004319F5" w:rsidP="004319F5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756FC">
                        <w:rPr>
                          <w:b/>
                          <w:sz w:val="24"/>
                          <w:szCs w:val="24"/>
                          <w:u w:val="single"/>
                        </w:rPr>
                        <w:t>C E R T I D Ã O</w:t>
                      </w:r>
                    </w:p>
                    <w:p w:rsidR="004319F5" w:rsidRPr="008522BA" w:rsidRDefault="004319F5" w:rsidP="004319F5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94304E" w:rsidRPr="001050EC" w:rsidRDefault="004319F5" w:rsidP="004319F5">
                      <w:pPr>
                        <w:pStyle w:val="Corpodetexto"/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Certifico que o presente ato foi registrado no Livro de Registro de Decretos, e publicado no Quadro de Avisos e Publicações da Prefeitura Municipal.</w:t>
                      </w:r>
                    </w:p>
                    <w:p w:rsidR="004319F5" w:rsidRDefault="004319F5" w:rsidP="004319F5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1050EC">
                        <w:rPr>
                          <w:color w:val="000000"/>
                          <w:sz w:val="18"/>
                          <w:szCs w:val="18"/>
                        </w:rPr>
                        <w:t>Pre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 xml:space="preserve">feitura Municipal de Itapeva, </w:t>
                      </w:r>
                      <w:r w:rsidR="00A365F9">
                        <w:rPr>
                          <w:color w:val="000000"/>
                          <w:sz w:val="18"/>
                          <w:szCs w:val="18"/>
                        </w:rPr>
                        <w:t>21</w:t>
                      </w:r>
                      <w:r w:rsidR="001D7911">
                        <w:rPr>
                          <w:color w:val="000000"/>
                          <w:sz w:val="18"/>
                          <w:szCs w:val="18"/>
                        </w:rPr>
                        <w:t xml:space="preserve"> de julho de 2025</w:t>
                      </w:r>
                    </w:p>
                    <w:p w:rsidR="004319F5" w:rsidRDefault="004319F5" w:rsidP="004319F5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F02B1A" w:rsidRDefault="00F02B1A" w:rsidP="004319F5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F02B1A" w:rsidRDefault="00F02B1A" w:rsidP="004319F5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4319F5" w:rsidRPr="004319F5" w:rsidRDefault="004319F5" w:rsidP="004319F5"/>
                    <w:p w:rsidR="004319F5" w:rsidRPr="001050EC" w:rsidRDefault="004319F5" w:rsidP="004319F5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8"/>
                          <w:szCs w:val="18"/>
                        </w:rPr>
                      </w:pPr>
                      <w:r w:rsidRPr="001050EC">
                        <w:rPr>
                          <w:i w:val="0"/>
                          <w:sz w:val="18"/>
                          <w:szCs w:val="18"/>
                        </w:rPr>
                        <w:t>Alexandre Ribeiro de Patto</w:t>
                      </w:r>
                    </w:p>
                    <w:p w:rsidR="004319F5" w:rsidRPr="001050EC" w:rsidRDefault="004319F5" w:rsidP="004319F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Chefe de Gabinete</w:t>
                      </w:r>
                    </w:p>
                  </w:txbxContent>
                </v:textbox>
              </v:shape>
            </w:pict>
          </mc:Fallback>
        </mc:AlternateContent>
      </w:r>
    </w:p>
    <w:p w:rsidR="000F20E9" w:rsidRPr="00BB6956" w:rsidRDefault="000F20E9" w:rsidP="009806DA">
      <w:pPr>
        <w:pStyle w:val="Default"/>
        <w:spacing w:line="360" w:lineRule="auto"/>
        <w:jc w:val="center"/>
        <w:rPr>
          <w:color w:val="auto"/>
        </w:rPr>
      </w:pPr>
    </w:p>
    <w:p w:rsidR="000F20E9" w:rsidRPr="00BB6956" w:rsidRDefault="000F20E9" w:rsidP="009806DA">
      <w:pPr>
        <w:pStyle w:val="Default"/>
        <w:spacing w:line="360" w:lineRule="auto"/>
        <w:jc w:val="center"/>
        <w:rPr>
          <w:color w:val="auto"/>
        </w:rPr>
      </w:pPr>
    </w:p>
    <w:p w:rsidR="000F20E9" w:rsidRPr="00BB6956" w:rsidRDefault="000F20E9" w:rsidP="009806DA">
      <w:pPr>
        <w:pStyle w:val="Default"/>
        <w:spacing w:line="360" w:lineRule="auto"/>
        <w:jc w:val="center"/>
        <w:rPr>
          <w:color w:val="auto"/>
        </w:rPr>
      </w:pPr>
    </w:p>
    <w:p w:rsidR="00F66644" w:rsidRDefault="00F66644" w:rsidP="009806DA">
      <w:pPr>
        <w:pStyle w:val="Default"/>
        <w:spacing w:line="360" w:lineRule="auto"/>
        <w:jc w:val="center"/>
        <w:rPr>
          <w:color w:val="auto"/>
        </w:rPr>
      </w:pPr>
    </w:p>
    <w:p w:rsidR="00F66644" w:rsidRPr="00F66644" w:rsidRDefault="00F66644" w:rsidP="00F66644"/>
    <w:p w:rsidR="00F66644" w:rsidRPr="00F66644" w:rsidRDefault="00F66644" w:rsidP="00F66644"/>
    <w:p w:rsidR="00F66644" w:rsidRPr="00F66644" w:rsidRDefault="00F66644" w:rsidP="00F66644"/>
    <w:p w:rsidR="00F66644" w:rsidRPr="00F66644" w:rsidRDefault="00F66644" w:rsidP="00F66644"/>
    <w:p w:rsidR="00F66644" w:rsidRPr="00F66644" w:rsidRDefault="00F66644" w:rsidP="00F66644"/>
    <w:p w:rsidR="00F66644" w:rsidRPr="00F66644" w:rsidRDefault="00F66644" w:rsidP="00F66644"/>
    <w:p w:rsidR="00F66644" w:rsidRPr="00F66644" w:rsidRDefault="00F66644" w:rsidP="00F66644"/>
    <w:p w:rsidR="00F66644" w:rsidRPr="00F66644" w:rsidRDefault="00F66644" w:rsidP="00F66644"/>
    <w:p w:rsidR="00F66644" w:rsidRPr="00F66644" w:rsidRDefault="00F66644" w:rsidP="00F66644"/>
    <w:p w:rsidR="00F66644" w:rsidRDefault="00F66644" w:rsidP="00F66644"/>
    <w:p w:rsidR="00F66644" w:rsidRDefault="00F66644" w:rsidP="00F66644"/>
    <w:p w:rsidR="00F66644" w:rsidRDefault="00F66644" w:rsidP="00F66644"/>
    <w:p w:rsidR="00F66644" w:rsidRDefault="00F66644" w:rsidP="00F66644"/>
    <w:p w:rsidR="00F66644" w:rsidRDefault="00F66644" w:rsidP="00F66644"/>
    <w:p w:rsidR="00F66644" w:rsidRDefault="00F66644" w:rsidP="00F66644"/>
    <w:p w:rsidR="00F66644" w:rsidRPr="00F66644" w:rsidRDefault="00F66644" w:rsidP="00F66644"/>
    <w:p w:rsidR="00F66644" w:rsidRPr="00F66644" w:rsidRDefault="00F66644" w:rsidP="00F66644"/>
    <w:p w:rsidR="00F66644" w:rsidRPr="00F66644" w:rsidRDefault="00F66644" w:rsidP="00F66644"/>
    <w:p w:rsidR="00F66644" w:rsidRPr="00F66644" w:rsidRDefault="00F66644" w:rsidP="00F66644"/>
    <w:p w:rsidR="00F66644" w:rsidRPr="00F66644" w:rsidRDefault="00F66644" w:rsidP="00F66644"/>
    <w:p w:rsidR="00F66644" w:rsidRPr="00F66644" w:rsidRDefault="00F66644" w:rsidP="00F66644"/>
    <w:p w:rsidR="00F66644" w:rsidRPr="00F66644" w:rsidRDefault="00F66644" w:rsidP="00F66644"/>
    <w:p w:rsidR="00F66644" w:rsidRPr="00F66644" w:rsidRDefault="00F66644" w:rsidP="00F66644"/>
    <w:p w:rsidR="00F66644" w:rsidRDefault="00F66644" w:rsidP="00F66644"/>
    <w:p w:rsidR="00F66644" w:rsidRDefault="00F66644" w:rsidP="00F66644"/>
    <w:p w:rsidR="00F66644" w:rsidRDefault="00F66644" w:rsidP="00F66644"/>
    <w:p w:rsidR="00F66644" w:rsidRDefault="00F66644" w:rsidP="00F66644"/>
    <w:p w:rsidR="00F66644" w:rsidRDefault="00F66644" w:rsidP="00F66644"/>
    <w:p w:rsidR="00F66644" w:rsidRDefault="00F66644" w:rsidP="00F66644"/>
    <w:p w:rsidR="00F66644" w:rsidRPr="00F66644" w:rsidRDefault="00F66644" w:rsidP="00F66644">
      <w:pPr>
        <w:suppressAutoHyphens/>
        <w:ind w:left="708"/>
        <w:jc w:val="center"/>
        <w:rPr>
          <w:b/>
          <w:i/>
          <w:sz w:val="24"/>
          <w:szCs w:val="24"/>
          <w:lang w:eastAsia="ar-SA"/>
        </w:rPr>
      </w:pPr>
      <w:r w:rsidRPr="00F66644">
        <w:rPr>
          <w:b/>
          <w:i/>
          <w:sz w:val="24"/>
          <w:szCs w:val="24"/>
          <w:lang w:eastAsia="ar-SA"/>
        </w:rPr>
        <w:t xml:space="preserve">ANEXO I </w:t>
      </w:r>
    </w:p>
    <w:p w:rsidR="00F66644" w:rsidRPr="00F66644" w:rsidRDefault="00F66644" w:rsidP="00F66644">
      <w:pPr>
        <w:suppressAutoHyphens/>
        <w:ind w:left="708"/>
        <w:jc w:val="both"/>
        <w:rPr>
          <w:i/>
          <w:sz w:val="24"/>
          <w:szCs w:val="24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0"/>
        <w:gridCol w:w="1774"/>
        <w:gridCol w:w="1867"/>
        <w:gridCol w:w="2143"/>
      </w:tblGrid>
      <w:tr w:rsidR="00F66644" w:rsidRPr="00F66644" w:rsidTr="004C3B8B"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644" w:rsidRPr="00F66644" w:rsidRDefault="00F66644" w:rsidP="004C3B8B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F66644">
              <w:rPr>
                <w:bCs/>
                <w:sz w:val="24"/>
                <w:szCs w:val="24"/>
              </w:rPr>
              <w:t>CARGO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644" w:rsidRPr="00F66644" w:rsidRDefault="00F66644" w:rsidP="004C3B8B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F66644">
              <w:rPr>
                <w:bCs/>
                <w:sz w:val="24"/>
                <w:szCs w:val="24"/>
              </w:rPr>
              <w:t>VAGAS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644" w:rsidRPr="00F66644" w:rsidRDefault="00F66644" w:rsidP="004C3B8B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F66644">
              <w:rPr>
                <w:bCs/>
                <w:sz w:val="24"/>
                <w:szCs w:val="24"/>
              </w:rPr>
              <w:t xml:space="preserve">CARGA HORÁRIA 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644" w:rsidRPr="00F66644" w:rsidRDefault="00F66644" w:rsidP="004C3B8B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F66644">
              <w:rPr>
                <w:bCs/>
                <w:sz w:val="24"/>
                <w:szCs w:val="24"/>
              </w:rPr>
              <w:t>REMUNERAÇÃO</w:t>
            </w:r>
          </w:p>
        </w:tc>
      </w:tr>
      <w:tr w:rsidR="00F66644" w:rsidRPr="00F66644" w:rsidTr="004C3B8B"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644" w:rsidRPr="00F66644" w:rsidRDefault="00F66644" w:rsidP="004C3B8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F66644" w:rsidRPr="00F66644" w:rsidRDefault="00F66644" w:rsidP="004C3B8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6644">
              <w:rPr>
                <w:sz w:val="24"/>
                <w:szCs w:val="24"/>
              </w:rPr>
              <w:t>EDUCADOR FÍSICO MULTIPROFISSIONAL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644" w:rsidRPr="00F66644" w:rsidRDefault="00F66644" w:rsidP="004C3B8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F66644" w:rsidRPr="00F66644" w:rsidRDefault="00F66644" w:rsidP="004C3B8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6644">
              <w:rPr>
                <w:sz w:val="24"/>
                <w:szCs w:val="24"/>
              </w:rPr>
              <w:t>02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644" w:rsidRPr="00F66644" w:rsidRDefault="00F66644" w:rsidP="004C3B8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F66644" w:rsidRPr="00F66644" w:rsidRDefault="00F66644" w:rsidP="004C3B8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6644">
              <w:rPr>
                <w:sz w:val="24"/>
                <w:szCs w:val="24"/>
              </w:rPr>
              <w:t>30 horas</w:t>
            </w:r>
          </w:p>
          <w:p w:rsidR="00F66644" w:rsidRPr="00F66644" w:rsidRDefault="00F66644" w:rsidP="004C3B8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6644">
              <w:rPr>
                <w:sz w:val="24"/>
                <w:szCs w:val="24"/>
              </w:rPr>
              <w:t xml:space="preserve"> semanais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644" w:rsidRPr="00F66644" w:rsidRDefault="00F66644" w:rsidP="004C3B8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66644">
              <w:rPr>
                <w:sz w:val="24"/>
                <w:szCs w:val="24"/>
              </w:rPr>
              <w:t>R$ 3.323,56 (três mil trezentos e vinte e três reais e cinquenta e seis centavos)</w:t>
            </w:r>
          </w:p>
        </w:tc>
      </w:tr>
      <w:tr w:rsidR="00F66644" w:rsidRPr="00F66644" w:rsidTr="004C3B8B"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644" w:rsidRPr="00F66644" w:rsidRDefault="00F66644" w:rsidP="004C3B8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F66644" w:rsidRPr="00F66644" w:rsidRDefault="00F66644" w:rsidP="004C3B8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6644">
              <w:rPr>
                <w:sz w:val="24"/>
                <w:szCs w:val="24"/>
              </w:rPr>
              <w:t>FARMACEUTICO MULTIPROFISSIONAL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644" w:rsidRPr="00F66644" w:rsidRDefault="00F66644" w:rsidP="004C3B8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F66644" w:rsidRPr="00F66644" w:rsidRDefault="00F66644" w:rsidP="004C3B8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6644">
              <w:rPr>
                <w:sz w:val="24"/>
                <w:szCs w:val="24"/>
              </w:rPr>
              <w:t>03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644" w:rsidRPr="00F66644" w:rsidRDefault="00F66644" w:rsidP="004C3B8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F66644" w:rsidRPr="00F66644" w:rsidRDefault="00F66644" w:rsidP="004C3B8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6644">
              <w:rPr>
                <w:sz w:val="24"/>
                <w:szCs w:val="24"/>
              </w:rPr>
              <w:t>30 horas</w:t>
            </w:r>
          </w:p>
          <w:p w:rsidR="00F66644" w:rsidRPr="00F66644" w:rsidRDefault="00F66644" w:rsidP="004C3B8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6644">
              <w:rPr>
                <w:sz w:val="24"/>
                <w:szCs w:val="24"/>
              </w:rPr>
              <w:t xml:space="preserve"> semanais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644" w:rsidRPr="00F66644" w:rsidRDefault="00F66644" w:rsidP="004C3B8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66644">
              <w:rPr>
                <w:sz w:val="24"/>
                <w:szCs w:val="24"/>
              </w:rPr>
              <w:t>R$ 3.323,56 (três mil trezentos e vinte e três reais e cinquenta e seis centavos)</w:t>
            </w:r>
          </w:p>
        </w:tc>
      </w:tr>
      <w:tr w:rsidR="00F66644" w:rsidRPr="00F66644" w:rsidTr="004C3B8B"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644" w:rsidRPr="00F66644" w:rsidRDefault="00F66644" w:rsidP="004C3B8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F66644" w:rsidRPr="00F66644" w:rsidRDefault="00F66644" w:rsidP="004C3B8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6644">
              <w:rPr>
                <w:sz w:val="24"/>
                <w:szCs w:val="24"/>
              </w:rPr>
              <w:t>NUTRICIONISTA MULTIPROFISSIONAL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644" w:rsidRPr="00F66644" w:rsidRDefault="00F66644" w:rsidP="004C3B8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F66644" w:rsidRPr="00F66644" w:rsidRDefault="00F66644" w:rsidP="004C3B8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6644">
              <w:rPr>
                <w:sz w:val="24"/>
                <w:szCs w:val="24"/>
              </w:rPr>
              <w:t>02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644" w:rsidRPr="00F66644" w:rsidRDefault="00F66644" w:rsidP="004C3B8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F66644" w:rsidRPr="00F66644" w:rsidRDefault="00F66644" w:rsidP="004C3B8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6644">
              <w:rPr>
                <w:sz w:val="24"/>
                <w:szCs w:val="24"/>
              </w:rPr>
              <w:t xml:space="preserve">30 horas </w:t>
            </w:r>
          </w:p>
          <w:p w:rsidR="00F66644" w:rsidRPr="00F66644" w:rsidRDefault="00F66644" w:rsidP="004C3B8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6644">
              <w:rPr>
                <w:sz w:val="24"/>
                <w:szCs w:val="24"/>
              </w:rPr>
              <w:t>semanais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644" w:rsidRPr="00F66644" w:rsidRDefault="00F66644" w:rsidP="004C3B8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66644">
              <w:rPr>
                <w:sz w:val="24"/>
                <w:szCs w:val="24"/>
              </w:rPr>
              <w:t>R$ 3.323,56 (três mil trezentos e vinte e três reais e cinquenta e seis centavos)</w:t>
            </w:r>
          </w:p>
        </w:tc>
      </w:tr>
      <w:tr w:rsidR="00F66644" w:rsidRPr="00F66644" w:rsidTr="004C3B8B"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644" w:rsidRPr="00F66644" w:rsidRDefault="00F66644" w:rsidP="004C3B8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F66644" w:rsidRPr="00F66644" w:rsidRDefault="00F66644" w:rsidP="004C3B8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6644">
              <w:rPr>
                <w:sz w:val="24"/>
                <w:szCs w:val="24"/>
              </w:rPr>
              <w:t>PSICÓLOGO MULTIPROFISSIONAL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644" w:rsidRPr="00F66644" w:rsidRDefault="00F66644" w:rsidP="004C3B8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F66644" w:rsidRPr="00F66644" w:rsidRDefault="00F66644" w:rsidP="004C3B8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6644">
              <w:rPr>
                <w:sz w:val="24"/>
                <w:szCs w:val="24"/>
              </w:rPr>
              <w:t>03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644" w:rsidRPr="00F66644" w:rsidRDefault="00F66644" w:rsidP="004C3B8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F66644" w:rsidRPr="00F66644" w:rsidRDefault="00F66644" w:rsidP="004C3B8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6644">
              <w:rPr>
                <w:sz w:val="24"/>
                <w:szCs w:val="24"/>
              </w:rPr>
              <w:t>30 horas</w:t>
            </w:r>
          </w:p>
          <w:p w:rsidR="00F66644" w:rsidRPr="00F66644" w:rsidRDefault="00F66644" w:rsidP="004C3B8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6644">
              <w:rPr>
                <w:sz w:val="24"/>
                <w:szCs w:val="24"/>
              </w:rPr>
              <w:t xml:space="preserve"> semanais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644" w:rsidRPr="00F66644" w:rsidRDefault="00F66644" w:rsidP="004C3B8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66644">
              <w:rPr>
                <w:sz w:val="24"/>
                <w:szCs w:val="24"/>
              </w:rPr>
              <w:t>R$ 3.323,56 (três mil trezentos e vinte e três reais e cinquenta e seis centavos)</w:t>
            </w:r>
          </w:p>
        </w:tc>
      </w:tr>
      <w:tr w:rsidR="00F66644" w:rsidRPr="00F66644" w:rsidTr="004C3B8B"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644" w:rsidRPr="00F66644" w:rsidRDefault="00F66644" w:rsidP="004C3B8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F66644" w:rsidRPr="00F66644" w:rsidRDefault="00F66644" w:rsidP="004C3B8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6644">
              <w:rPr>
                <w:sz w:val="24"/>
                <w:szCs w:val="24"/>
              </w:rPr>
              <w:t>FISIOTERAPEUTA MULTIPROFISSIONAL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644" w:rsidRPr="00F66644" w:rsidRDefault="00F66644" w:rsidP="004C3B8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F66644" w:rsidRPr="00F66644" w:rsidRDefault="00F66644" w:rsidP="004C3B8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6644">
              <w:rPr>
                <w:sz w:val="24"/>
                <w:szCs w:val="24"/>
              </w:rPr>
              <w:t>02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644" w:rsidRPr="00F66644" w:rsidRDefault="00F66644" w:rsidP="004C3B8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F66644" w:rsidRPr="00F66644" w:rsidRDefault="00F66644" w:rsidP="004C3B8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6644">
              <w:rPr>
                <w:sz w:val="24"/>
                <w:szCs w:val="24"/>
              </w:rPr>
              <w:t xml:space="preserve">30 horas </w:t>
            </w:r>
          </w:p>
          <w:p w:rsidR="00F66644" w:rsidRPr="00F66644" w:rsidRDefault="00F66644" w:rsidP="004C3B8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6644">
              <w:rPr>
                <w:sz w:val="24"/>
                <w:szCs w:val="24"/>
              </w:rPr>
              <w:t>semanais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644" w:rsidRPr="00F66644" w:rsidRDefault="00F66644" w:rsidP="004C3B8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66644">
              <w:rPr>
                <w:sz w:val="24"/>
                <w:szCs w:val="24"/>
              </w:rPr>
              <w:t>R$ 3.323,56 (três mil trezentos e vinte e três reais e cinquenta e seis centavos)</w:t>
            </w:r>
          </w:p>
        </w:tc>
      </w:tr>
      <w:tr w:rsidR="00F66644" w:rsidRPr="00F66644" w:rsidTr="004C3B8B"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644" w:rsidRPr="00F66644" w:rsidRDefault="00F66644" w:rsidP="004C3B8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F66644" w:rsidRPr="00F66644" w:rsidRDefault="00F66644" w:rsidP="004C3B8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6644">
              <w:rPr>
                <w:sz w:val="24"/>
                <w:szCs w:val="24"/>
              </w:rPr>
              <w:t>FONOAUDIÓLOGO MULTIPROFISSIONAL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644" w:rsidRPr="00F66644" w:rsidRDefault="00F66644" w:rsidP="004C3B8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F66644" w:rsidRPr="00F66644" w:rsidRDefault="00F66644" w:rsidP="004C3B8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6644">
              <w:rPr>
                <w:sz w:val="24"/>
                <w:szCs w:val="24"/>
              </w:rPr>
              <w:t>01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644" w:rsidRPr="00F66644" w:rsidRDefault="00F66644" w:rsidP="004C3B8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F66644" w:rsidRPr="00F66644" w:rsidRDefault="00F66644" w:rsidP="004C3B8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6644">
              <w:rPr>
                <w:sz w:val="24"/>
                <w:szCs w:val="24"/>
              </w:rPr>
              <w:t xml:space="preserve">30 horas </w:t>
            </w:r>
          </w:p>
          <w:p w:rsidR="00F66644" w:rsidRPr="00F66644" w:rsidRDefault="00F66644" w:rsidP="004C3B8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6644">
              <w:rPr>
                <w:sz w:val="24"/>
                <w:szCs w:val="24"/>
              </w:rPr>
              <w:t>semanais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644" w:rsidRPr="00F66644" w:rsidRDefault="00F66644" w:rsidP="004C3B8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66644">
              <w:rPr>
                <w:sz w:val="24"/>
                <w:szCs w:val="24"/>
              </w:rPr>
              <w:t>R$ 3.323,56 (três mil trezentos e vinte e três reais e cinquenta e seis centavos)</w:t>
            </w:r>
          </w:p>
        </w:tc>
      </w:tr>
    </w:tbl>
    <w:p w:rsidR="00F66644" w:rsidRPr="00F66644" w:rsidRDefault="00F66644" w:rsidP="00F66644">
      <w:pPr>
        <w:suppressAutoHyphens/>
        <w:ind w:left="708"/>
        <w:jc w:val="both"/>
        <w:rPr>
          <w:sz w:val="24"/>
          <w:szCs w:val="24"/>
          <w:lang w:eastAsia="ar-SA"/>
        </w:rPr>
      </w:pPr>
    </w:p>
    <w:p w:rsidR="00F66644" w:rsidRPr="00F66644" w:rsidRDefault="00F66644" w:rsidP="00F66644">
      <w:pPr>
        <w:suppressAutoHyphens/>
        <w:ind w:left="708"/>
        <w:jc w:val="center"/>
        <w:rPr>
          <w:i/>
          <w:color w:val="C00000"/>
          <w:sz w:val="24"/>
          <w:szCs w:val="24"/>
          <w:lang w:eastAsia="ar-SA"/>
        </w:rPr>
      </w:pPr>
    </w:p>
    <w:p w:rsidR="00F66644" w:rsidRDefault="00F66644" w:rsidP="00F66644">
      <w:pPr>
        <w:suppressAutoHyphens/>
        <w:ind w:left="708"/>
        <w:jc w:val="center"/>
        <w:rPr>
          <w:i/>
          <w:color w:val="C00000"/>
          <w:sz w:val="24"/>
          <w:szCs w:val="24"/>
          <w:lang w:eastAsia="ar-SA"/>
        </w:rPr>
      </w:pPr>
    </w:p>
    <w:p w:rsidR="00F66644" w:rsidRDefault="00F66644" w:rsidP="00F66644">
      <w:pPr>
        <w:suppressAutoHyphens/>
        <w:ind w:left="708"/>
        <w:jc w:val="center"/>
        <w:rPr>
          <w:i/>
          <w:color w:val="C00000"/>
          <w:sz w:val="24"/>
          <w:szCs w:val="24"/>
          <w:lang w:eastAsia="ar-SA"/>
        </w:rPr>
      </w:pPr>
    </w:p>
    <w:p w:rsidR="00F66644" w:rsidRDefault="00F66644" w:rsidP="00F66644">
      <w:pPr>
        <w:suppressAutoHyphens/>
        <w:ind w:left="708"/>
        <w:jc w:val="center"/>
        <w:rPr>
          <w:i/>
          <w:color w:val="C00000"/>
          <w:sz w:val="24"/>
          <w:szCs w:val="24"/>
          <w:lang w:eastAsia="ar-SA"/>
        </w:rPr>
      </w:pPr>
    </w:p>
    <w:p w:rsidR="00F66644" w:rsidRDefault="00F66644" w:rsidP="00F66644">
      <w:pPr>
        <w:suppressAutoHyphens/>
        <w:ind w:left="708"/>
        <w:jc w:val="center"/>
        <w:rPr>
          <w:i/>
          <w:color w:val="C00000"/>
          <w:sz w:val="24"/>
          <w:szCs w:val="24"/>
          <w:lang w:eastAsia="ar-SA"/>
        </w:rPr>
      </w:pPr>
    </w:p>
    <w:p w:rsidR="00F66644" w:rsidRDefault="00F66644" w:rsidP="00F66644">
      <w:pPr>
        <w:suppressAutoHyphens/>
        <w:ind w:left="708"/>
        <w:jc w:val="center"/>
        <w:rPr>
          <w:i/>
          <w:color w:val="C00000"/>
          <w:sz w:val="24"/>
          <w:szCs w:val="24"/>
          <w:lang w:eastAsia="ar-SA"/>
        </w:rPr>
      </w:pPr>
    </w:p>
    <w:p w:rsidR="00F66644" w:rsidRDefault="00F66644" w:rsidP="00F66644">
      <w:pPr>
        <w:suppressAutoHyphens/>
        <w:ind w:left="708"/>
        <w:jc w:val="center"/>
        <w:rPr>
          <w:i/>
          <w:color w:val="C00000"/>
          <w:sz w:val="24"/>
          <w:szCs w:val="24"/>
          <w:lang w:eastAsia="ar-SA"/>
        </w:rPr>
      </w:pPr>
    </w:p>
    <w:p w:rsidR="00F66644" w:rsidRDefault="00F66644" w:rsidP="00F66644">
      <w:pPr>
        <w:suppressAutoHyphens/>
        <w:ind w:left="708"/>
        <w:jc w:val="center"/>
        <w:rPr>
          <w:i/>
          <w:color w:val="C00000"/>
          <w:sz w:val="24"/>
          <w:szCs w:val="24"/>
          <w:lang w:eastAsia="ar-SA"/>
        </w:rPr>
      </w:pPr>
    </w:p>
    <w:p w:rsidR="00F66644" w:rsidRDefault="00F66644" w:rsidP="00F66644">
      <w:pPr>
        <w:suppressAutoHyphens/>
        <w:ind w:left="708"/>
        <w:jc w:val="center"/>
        <w:rPr>
          <w:i/>
          <w:color w:val="C00000"/>
          <w:sz w:val="24"/>
          <w:szCs w:val="24"/>
          <w:lang w:eastAsia="ar-SA"/>
        </w:rPr>
      </w:pPr>
    </w:p>
    <w:p w:rsidR="00F66644" w:rsidRPr="00F66644" w:rsidRDefault="00F66644" w:rsidP="00F66644">
      <w:pPr>
        <w:suppressAutoHyphens/>
        <w:ind w:left="708"/>
        <w:jc w:val="center"/>
        <w:rPr>
          <w:i/>
          <w:color w:val="C00000"/>
          <w:sz w:val="24"/>
          <w:szCs w:val="24"/>
          <w:lang w:eastAsia="ar-SA"/>
        </w:rPr>
      </w:pPr>
    </w:p>
    <w:p w:rsidR="00F66644" w:rsidRPr="00F66644" w:rsidRDefault="00F66644" w:rsidP="00F66644">
      <w:pPr>
        <w:suppressAutoHyphens/>
        <w:ind w:left="708"/>
        <w:jc w:val="center"/>
        <w:rPr>
          <w:i/>
          <w:color w:val="C00000"/>
          <w:sz w:val="24"/>
          <w:szCs w:val="24"/>
          <w:lang w:eastAsia="ar-SA"/>
        </w:rPr>
      </w:pPr>
    </w:p>
    <w:p w:rsidR="00F66644" w:rsidRPr="00F66644" w:rsidRDefault="00F66644" w:rsidP="00F66644">
      <w:pPr>
        <w:suppressAutoHyphens/>
        <w:ind w:left="708"/>
        <w:jc w:val="center"/>
        <w:rPr>
          <w:i/>
          <w:color w:val="C00000"/>
          <w:sz w:val="24"/>
          <w:szCs w:val="24"/>
          <w:lang w:eastAsia="ar-SA"/>
        </w:rPr>
      </w:pPr>
    </w:p>
    <w:p w:rsidR="00F66644" w:rsidRPr="00F66644" w:rsidRDefault="00F66644" w:rsidP="00F66644">
      <w:pPr>
        <w:suppressAutoHyphens/>
        <w:jc w:val="center"/>
        <w:rPr>
          <w:sz w:val="24"/>
          <w:szCs w:val="24"/>
          <w:lang w:eastAsia="ar-SA"/>
        </w:rPr>
      </w:pPr>
      <w:r w:rsidRPr="00F66644">
        <w:rPr>
          <w:sz w:val="24"/>
          <w:szCs w:val="24"/>
          <w:lang w:eastAsia="ar-SA"/>
        </w:rPr>
        <w:lastRenderedPageBreak/>
        <w:t>ANEXO II</w:t>
      </w:r>
    </w:p>
    <w:p w:rsidR="00F66644" w:rsidRPr="00F66644" w:rsidRDefault="00F66644" w:rsidP="00F66644">
      <w:pPr>
        <w:suppressAutoHyphens/>
        <w:jc w:val="center"/>
        <w:rPr>
          <w:sz w:val="24"/>
          <w:szCs w:val="24"/>
          <w:lang w:eastAsia="ar-SA"/>
        </w:rPr>
      </w:pPr>
      <w:r w:rsidRPr="00F66644">
        <w:rPr>
          <w:sz w:val="24"/>
          <w:szCs w:val="24"/>
          <w:lang w:eastAsia="ar-SA"/>
        </w:rPr>
        <w:t>Requisitos de Investidura</w:t>
      </w:r>
    </w:p>
    <w:p w:rsidR="00F66644" w:rsidRPr="00F66644" w:rsidRDefault="00F66644" w:rsidP="00F66644">
      <w:pPr>
        <w:suppressAutoHyphens/>
        <w:jc w:val="center"/>
        <w:rPr>
          <w:sz w:val="24"/>
          <w:szCs w:val="24"/>
          <w:lang w:eastAsia="ar-SA"/>
        </w:rPr>
      </w:pPr>
      <w:r w:rsidRPr="00F66644">
        <w:rPr>
          <w:sz w:val="24"/>
          <w:szCs w:val="24"/>
          <w:lang w:eastAsia="ar-SA"/>
        </w:rPr>
        <w:t xml:space="preserve"> </w:t>
      </w:r>
    </w:p>
    <w:p w:rsidR="00F66644" w:rsidRPr="00F66644" w:rsidRDefault="00F66644" w:rsidP="00F66644">
      <w:pPr>
        <w:suppressAutoHyphens/>
        <w:jc w:val="both"/>
        <w:rPr>
          <w:sz w:val="24"/>
          <w:szCs w:val="24"/>
          <w:lang w:eastAsia="ar-SA"/>
        </w:rPr>
      </w:pPr>
      <w:r w:rsidRPr="00F66644">
        <w:rPr>
          <w:sz w:val="24"/>
          <w:szCs w:val="24"/>
          <w:lang w:eastAsia="ar-SA"/>
        </w:rPr>
        <w:t>- EDUCADOR FÍSICO MULTIPROFISSIONAL -  Nível superior na área de atuação com registro no respectivo conselho de classe.</w:t>
      </w:r>
    </w:p>
    <w:p w:rsidR="00F66644" w:rsidRPr="00F66644" w:rsidRDefault="00F66644" w:rsidP="00F66644">
      <w:pPr>
        <w:suppressAutoHyphens/>
        <w:jc w:val="both"/>
        <w:rPr>
          <w:sz w:val="24"/>
          <w:szCs w:val="24"/>
          <w:lang w:eastAsia="ar-SA"/>
        </w:rPr>
      </w:pPr>
      <w:r w:rsidRPr="00F66644">
        <w:rPr>
          <w:sz w:val="24"/>
          <w:szCs w:val="24"/>
          <w:lang w:eastAsia="ar-SA"/>
        </w:rPr>
        <w:t xml:space="preserve"> </w:t>
      </w:r>
    </w:p>
    <w:p w:rsidR="00F66644" w:rsidRPr="00F66644" w:rsidRDefault="00F66644" w:rsidP="00F66644">
      <w:pPr>
        <w:suppressAutoHyphens/>
        <w:jc w:val="both"/>
        <w:rPr>
          <w:sz w:val="24"/>
          <w:szCs w:val="24"/>
          <w:lang w:eastAsia="ar-SA"/>
        </w:rPr>
      </w:pPr>
      <w:r w:rsidRPr="00F66644">
        <w:rPr>
          <w:sz w:val="24"/>
          <w:szCs w:val="24"/>
          <w:lang w:eastAsia="ar-SA"/>
        </w:rPr>
        <w:t>- FARMACEUTICO MULTIPROFISSIONAL - Nível superior na área de atuação com registro no respectivo conselho de classe.</w:t>
      </w:r>
    </w:p>
    <w:p w:rsidR="00F66644" w:rsidRPr="00F66644" w:rsidRDefault="00F66644" w:rsidP="00F66644">
      <w:pPr>
        <w:suppressAutoHyphens/>
        <w:jc w:val="both"/>
        <w:rPr>
          <w:sz w:val="24"/>
          <w:szCs w:val="24"/>
          <w:lang w:eastAsia="ar-SA"/>
        </w:rPr>
      </w:pPr>
      <w:r w:rsidRPr="00F66644">
        <w:rPr>
          <w:sz w:val="24"/>
          <w:szCs w:val="24"/>
          <w:lang w:eastAsia="ar-SA"/>
        </w:rPr>
        <w:t xml:space="preserve"> </w:t>
      </w:r>
    </w:p>
    <w:p w:rsidR="00F66644" w:rsidRPr="00F66644" w:rsidRDefault="00F66644" w:rsidP="00F66644">
      <w:pPr>
        <w:suppressAutoHyphens/>
        <w:jc w:val="both"/>
        <w:rPr>
          <w:sz w:val="24"/>
          <w:szCs w:val="24"/>
          <w:lang w:eastAsia="ar-SA"/>
        </w:rPr>
      </w:pPr>
      <w:r w:rsidRPr="00F66644">
        <w:rPr>
          <w:sz w:val="24"/>
          <w:szCs w:val="24"/>
          <w:lang w:eastAsia="ar-SA"/>
        </w:rPr>
        <w:t>- NUTRICIONISTA MULTIPROFISSIONAL - Nível superior na área de atuação com registro no respectivo conselho de classe.</w:t>
      </w:r>
    </w:p>
    <w:p w:rsidR="00F66644" w:rsidRPr="00F66644" w:rsidRDefault="00F66644" w:rsidP="00F66644">
      <w:pPr>
        <w:suppressAutoHyphens/>
        <w:jc w:val="both"/>
        <w:rPr>
          <w:sz w:val="24"/>
          <w:szCs w:val="24"/>
          <w:lang w:eastAsia="ar-SA"/>
        </w:rPr>
      </w:pPr>
    </w:p>
    <w:p w:rsidR="00F66644" w:rsidRPr="00F66644" w:rsidRDefault="00F66644" w:rsidP="00F66644">
      <w:pPr>
        <w:suppressAutoHyphens/>
        <w:jc w:val="both"/>
        <w:rPr>
          <w:sz w:val="24"/>
          <w:szCs w:val="24"/>
          <w:lang w:eastAsia="ar-SA"/>
        </w:rPr>
      </w:pPr>
      <w:r w:rsidRPr="00F66644">
        <w:rPr>
          <w:sz w:val="24"/>
          <w:szCs w:val="24"/>
          <w:lang w:eastAsia="ar-SA"/>
        </w:rPr>
        <w:t>- PSICÓLOGO MULTIPROFISSIONAL  - Nível superior na área de atuação com registro no respectivo conselho de classe.</w:t>
      </w:r>
    </w:p>
    <w:p w:rsidR="00F66644" w:rsidRPr="00F66644" w:rsidRDefault="00F66644" w:rsidP="00F66644">
      <w:pPr>
        <w:suppressAutoHyphens/>
        <w:jc w:val="both"/>
        <w:rPr>
          <w:sz w:val="24"/>
          <w:szCs w:val="24"/>
          <w:lang w:eastAsia="ar-SA"/>
        </w:rPr>
      </w:pPr>
    </w:p>
    <w:p w:rsidR="00F66644" w:rsidRPr="00F66644" w:rsidRDefault="00F66644" w:rsidP="00F66644">
      <w:pPr>
        <w:suppressAutoHyphens/>
        <w:jc w:val="both"/>
        <w:rPr>
          <w:sz w:val="24"/>
          <w:szCs w:val="24"/>
          <w:lang w:eastAsia="ar-SA"/>
        </w:rPr>
      </w:pPr>
      <w:r w:rsidRPr="00F66644">
        <w:rPr>
          <w:sz w:val="24"/>
          <w:szCs w:val="24"/>
          <w:lang w:eastAsia="ar-SA"/>
        </w:rPr>
        <w:t>- FISIOTERAPEUTA MULTIPROFISSIONAL  - Nível superior na área de atuação com registro no respectivo conselho de classe.</w:t>
      </w:r>
    </w:p>
    <w:p w:rsidR="00F66644" w:rsidRPr="00F66644" w:rsidRDefault="00F66644" w:rsidP="00F66644">
      <w:pPr>
        <w:suppressAutoHyphens/>
        <w:jc w:val="both"/>
        <w:rPr>
          <w:sz w:val="24"/>
          <w:szCs w:val="24"/>
          <w:lang w:eastAsia="ar-SA"/>
        </w:rPr>
      </w:pPr>
    </w:p>
    <w:p w:rsidR="00F66644" w:rsidRPr="00F66644" w:rsidRDefault="00F66644" w:rsidP="00F66644">
      <w:pPr>
        <w:suppressAutoHyphens/>
        <w:jc w:val="both"/>
        <w:rPr>
          <w:sz w:val="24"/>
          <w:szCs w:val="24"/>
          <w:lang w:eastAsia="ar-SA"/>
        </w:rPr>
      </w:pPr>
      <w:r w:rsidRPr="00F66644">
        <w:rPr>
          <w:sz w:val="24"/>
          <w:szCs w:val="24"/>
          <w:lang w:eastAsia="ar-SA"/>
        </w:rPr>
        <w:t>- FONOAUDIÓLOGO MULTIPROFISSIONAL  - Nível superior na área de atuação com registro no respectivo conselho de classe.</w:t>
      </w:r>
    </w:p>
    <w:p w:rsidR="00F66644" w:rsidRPr="00F66644" w:rsidRDefault="00F66644" w:rsidP="00F66644">
      <w:pPr>
        <w:suppressAutoHyphens/>
        <w:jc w:val="both"/>
        <w:rPr>
          <w:sz w:val="24"/>
          <w:szCs w:val="24"/>
          <w:lang w:eastAsia="ar-SA"/>
        </w:rPr>
      </w:pPr>
    </w:p>
    <w:p w:rsidR="00F66644" w:rsidRPr="00F66644" w:rsidRDefault="00F66644" w:rsidP="00F66644">
      <w:pPr>
        <w:suppressAutoHyphens/>
        <w:jc w:val="both"/>
        <w:rPr>
          <w:sz w:val="24"/>
          <w:szCs w:val="24"/>
          <w:lang w:eastAsia="ar-SA"/>
        </w:rPr>
      </w:pPr>
      <w:r w:rsidRPr="00F66644">
        <w:rPr>
          <w:sz w:val="24"/>
          <w:szCs w:val="24"/>
          <w:lang w:eastAsia="ar-SA"/>
        </w:rPr>
        <w:t xml:space="preserve">- Atuação: Os profissionais do eMulti devem atuar no atendimento individual, em grupo e domiciliar; atividades coletivas; apoio matricial; discussões de casos; atendimento compartilhado entre profissionais e equipes; oferta de ações de saúde a distância; projetos terapêuticos e intervenções no território; e práticas intersetoriais. </w:t>
      </w:r>
    </w:p>
    <w:p w:rsidR="00F66644" w:rsidRPr="00F66644" w:rsidRDefault="00F66644" w:rsidP="00F66644">
      <w:pPr>
        <w:jc w:val="both"/>
        <w:rPr>
          <w:rFonts w:cs="Calibri"/>
          <w:sz w:val="24"/>
          <w:szCs w:val="24"/>
        </w:rPr>
      </w:pPr>
    </w:p>
    <w:p w:rsidR="00F66644" w:rsidRDefault="00F66644" w:rsidP="00F66644"/>
    <w:p w:rsidR="00132CF3" w:rsidRDefault="00F66644" w:rsidP="00F66644">
      <w:pPr>
        <w:tabs>
          <w:tab w:val="left" w:pos="4950"/>
        </w:tabs>
      </w:pPr>
      <w:r>
        <w:tab/>
      </w:r>
    </w:p>
    <w:p w:rsidR="00F66644" w:rsidRPr="00F66644" w:rsidRDefault="00F66644" w:rsidP="00F66644">
      <w:pPr>
        <w:tabs>
          <w:tab w:val="left" w:pos="4950"/>
        </w:tabs>
      </w:pPr>
    </w:p>
    <w:sectPr w:rsidR="00F66644" w:rsidRPr="00F66644" w:rsidSect="00DA4325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0415" w:rsidRDefault="00A60415">
      <w:r>
        <w:separator/>
      </w:r>
    </w:p>
  </w:endnote>
  <w:endnote w:type="continuationSeparator" w:id="0">
    <w:p w:rsidR="00A60415" w:rsidRDefault="00A604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8629D1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0415" w:rsidRDefault="00A60415">
      <w:r>
        <w:separator/>
      </w:r>
    </w:p>
  </w:footnote>
  <w:footnote w:type="continuationSeparator" w:id="0">
    <w:p w:rsidR="00A60415" w:rsidRDefault="00A604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8629D1" w:rsidP="00D9570E">
    <w:pPr>
      <w:pStyle w:val="Cabealho"/>
      <w:tabs>
        <w:tab w:val="clear" w:pos="4252"/>
      </w:tabs>
      <w:spacing w:line="360" w:lineRule="auto"/>
      <w:jc w:val="center"/>
    </w:pPr>
    <w:bookmarkStart w:id="3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9681624"/>
    <w:multiLevelType w:val="hybridMultilevel"/>
    <w:tmpl w:val="4704CE1A"/>
    <w:lvl w:ilvl="0" w:tplc="7070D664">
      <w:start w:val="1"/>
      <w:numFmt w:val="upperRoman"/>
      <w:lvlText w:val="%1"/>
      <w:lvlJc w:val="left"/>
      <w:pPr>
        <w:ind w:left="143" w:hanging="125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4546251C">
      <w:start w:val="1"/>
      <w:numFmt w:val="lowerLetter"/>
      <w:lvlText w:val="%2)"/>
      <w:lvlJc w:val="left"/>
      <w:pPr>
        <w:ind w:left="390" w:hanging="248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2" w:tplc="1CE4BA02">
      <w:start w:val="1"/>
      <w:numFmt w:val="upperRoman"/>
      <w:lvlText w:val="%3"/>
      <w:lvlJc w:val="left"/>
      <w:pPr>
        <w:ind w:left="263" w:hanging="12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3" w:tplc="60564004">
      <w:numFmt w:val="bullet"/>
      <w:lvlText w:val="•"/>
      <w:lvlJc w:val="left"/>
      <w:pPr>
        <w:ind w:left="1519" w:hanging="120"/>
      </w:pPr>
      <w:rPr>
        <w:rFonts w:hint="default"/>
        <w:lang w:val="pt-PT" w:eastAsia="en-US" w:bidi="ar-SA"/>
      </w:rPr>
    </w:lvl>
    <w:lvl w:ilvl="4" w:tplc="54DA87D8">
      <w:numFmt w:val="bullet"/>
      <w:lvlText w:val="•"/>
      <w:lvlJc w:val="left"/>
      <w:pPr>
        <w:ind w:left="2638" w:hanging="120"/>
      </w:pPr>
      <w:rPr>
        <w:rFonts w:hint="default"/>
        <w:lang w:val="pt-PT" w:eastAsia="en-US" w:bidi="ar-SA"/>
      </w:rPr>
    </w:lvl>
    <w:lvl w:ilvl="5" w:tplc="D010AC12">
      <w:numFmt w:val="bullet"/>
      <w:lvlText w:val="•"/>
      <w:lvlJc w:val="left"/>
      <w:pPr>
        <w:ind w:left="3758" w:hanging="120"/>
      </w:pPr>
      <w:rPr>
        <w:rFonts w:hint="default"/>
        <w:lang w:val="pt-PT" w:eastAsia="en-US" w:bidi="ar-SA"/>
      </w:rPr>
    </w:lvl>
    <w:lvl w:ilvl="6" w:tplc="DF86DD56">
      <w:numFmt w:val="bullet"/>
      <w:lvlText w:val="•"/>
      <w:lvlJc w:val="left"/>
      <w:pPr>
        <w:ind w:left="4877" w:hanging="120"/>
      </w:pPr>
      <w:rPr>
        <w:rFonts w:hint="default"/>
        <w:lang w:val="pt-PT" w:eastAsia="en-US" w:bidi="ar-SA"/>
      </w:rPr>
    </w:lvl>
    <w:lvl w:ilvl="7" w:tplc="B50C3D56">
      <w:numFmt w:val="bullet"/>
      <w:lvlText w:val="•"/>
      <w:lvlJc w:val="left"/>
      <w:pPr>
        <w:ind w:left="5997" w:hanging="120"/>
      </w:pPr>
      <w:rPr>
        <w:rFonts w:hint="default"/>
        <w:lang w:val="pt-PT" w:eastAsia="en-US" w:bidi="ar-SA"/>
      </w:rPr>
    </w:lvl>
    <w:lvl w:ilvl="8" w:tplc="8DE89DB6">
      <w:numFmt w:val="bullet"/>
      <w:lvlText w:val="•"/>
      <w:lvlJc w:val="left"/>
      <w:pPr>
        <w:ind w:left="7116" w:hanging="120"/>
      </w:pPr>
      <w:rPr>
        <w:rFonts w:hint="default"/>
        <w:lang w:val="pt-PT" w:eastAsia="en-US" w:bidi="ar-SA"/>
      </w:rPr>
    </w:lvl>
  </w:abstractNum>
  <w:abstractNum w:abstractNumId="7" w15:restartNumberingAfterBreak="0">
    <w:nsid w:val="69B3586C"/>
    <w:multiLevelType w:val="hybridMultilevel"/>
    <w:tmpl w:val="C47656DA"/>
    <w:lvl w:ilvl="0" w:tplc="77FA4882">
      <w:start w:val="1"/>
      <w:numFmt w:val="upperRoman"/>
      <w:lvlText w:val="%1"/>
      <w:lvlJc w:val="left"/>
      <w:pPr>
        <w:ind w:left="143" w:hanging="219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02EEA9AA">
      <w:numFmt w:val="bullet"/>
      <w:lvlText w:val="•"/>
      <w:lvlJc w:val="left"/>
      <w:pPr>
        <w:ind w:left="1061" w:hanging="219"/>
      </w:pPr>
      <w:rPr>
        <w:rFonts w:hint="default"/>
        <w:lang w:val="pt-PT" w:eastAsia="en-US" w:bidi="ar-SA"/>
      </w:rPr>
    </w:lvl>
    <w:lvl w:ilvl="2" w:tplc="5F804E00">
      <w:numFmt w:val="bullet"/>
      <w:lvlText w:val="•"/>
      <w:lvlJc w:val="left"/>
      <w:pPr>
        <w:ind w:left="1983" w:hanging="219"/>
      </w:pPr>
      <w:rPr>
        <w:rFonts w:hint="default"/>
        <w:lang w:val="pt-PT" w:eastAsia="en-US" w:bidi="ar-SA"/>
      </w:rPr>
    </w:lvl>
    <w:lvl w:ilvl="3" w:tplc="B7D046D4">
      <w:numFmt w:val="bullet"/>
      <w:lvlText w:val="•"/>
      <w:lvlJc w:val="left"/>
      <w:pPr>
        <w:ind w:left="2904" w:hanging="219"/>
      </w:pPr>
      <w:rPr>
        <w:rFonts w:hint="default"/>
        <w:lang w:val="pt-PT" w:eastAsia="en-US" w:bidi="ar-SA"/>
      </w:rPr>
    </w:lvl>
    <w:lvl w:ilvl="4" w:tplc="A5040100">
      <w:numFmt w:val="bullet"/>
      <w:lvlText w:val="•"/>
      <w:lvlJc w:val="left"/>
      <w:pPr>
        <w:ind w:left="3826" w:hanging="219"/>
      </w:pPr>
      <w:rPr>
        <w:rFonts w:hint="default"/>
        <w:lang w:val="pt-PT" w:eastAsia="en-US" w:bidi="ar-SA"/>
      </w:rPr>
    </w:lvl>
    <w:lvl w:ilvl="5" w:tplc="A2FAF1F6">
      <w:numFmt w:val="bullet"/>
      <w:lvlText w:val="•"/>
      <w:lvlJc w:val="left"/>
      <w:pPr>
        <w:ind w:left="4747" w:hanging="219"/>
      </w:pPr>
      <w:rPr>
        <w:rFonts w:hint="default"/>
        <w:lang w:val="pt-PT" w:eastAsia="en-US" w:bidi="ar-SA"/>
      </w:rPr>
    </w:lvl>
    <w:lvl w:ilvl="6" w:tplc="EBD4DE7C">
      <w:numFmt w:val="bullet"/>
      <w:lvlText w:val="•"/>
      <w:lvlJc w:val="left"/>
      <w:pPr>
        <w:ind w:left="5669" w:hanging="219"/>
      </w:pPr>
      <w:rPr>
        <w:rFonts w:hint="default"/>
        <w:lang w:val="pt-PT" w:eastAsia="en-US" w:bidi="ar-SA"/>
      </w:rPr>
    </w:lvl>
    <w:lvl w:ilvl="7" w:tplc="D5A242C2">
      <w:numFmt w:val="bullet"/>
      <w:lvlText w:val="•"/>
      <w:lvlJc w:val="left"/>
      <w:pPr>
        <w:ind w:left="6590" w:hanging="219"/>
      </w:pPr>
      <w:rPr>
        <w:rFonts w:hint="default"/>
        <w:lang w:val="pt-PT" w:eastAsia="en-US" w:bidi="ar-SA"/>
      </w:rPr>
    </w:lvl>
    <w:lvl w:ilvl="8" w:tplc="7020DD86">
      <w:numFmt w:val="bullet"/>
      <w:lvlText w:val="•"/>
      <w:lvlJc w:val="left"/>
      <w:pPr>
        <w:ind w:left="7512" w:hanging="219"/>
      </w:pPr>
      <w:rPr>
        <w:rFonts w:hint="default"/>
        <w:lang w:val="pt-PT" w:eastAsia="en-US" w:bidi="ar-SA"/>
      </w:rPr>
    </w:lvl>
  </w:abstractNum>
  <w:abstractNum w:abstractNumId="8" w15:restartNumberingAfterBreak="0">
    <w:nsid w:val="6B5029AF"/>
    <w:multiLevelType w:val="hybridMultilevel"/>
    <w:tmpl w:val="D8608254"/>
    <w:lvl w:ilvl="0" w:tplc="426C8018">
      <w:start w:val="5"/>
      <w:numFmt w:val="upperRoman"/>
      <w:lvlText w:val="%1"/>
      <w:lvlJc w:val="left"/>
      <w:pPr>
        <w:ind w:left="143" w:hanging="204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927644B8">
      <w:numFmt w:val="bullet"/>
      <w:lvlText w:val="•"/>
      <w:lvlJc w:val="left"/>
      <w:pPr>
        <w:ind w:left="1061" w:hanging="204"/>
      </w:pPr>
      <w:rPr>
        <w:rFonts w:hint="default"/>
        <w:lang w:val="pt-PT" w:eastAsia="en-US" w:bidi="ar-SA"/>
      </w:rPr>
    </w:lvl>
    <w:lvl w:ilvl="2" w:tplc="DE16B07C">
      <w:numFmt w:val="bullet"/>
      <w:lvlText w:val="•"/>
      <w:lvlJc w:val="left"/>
      <w:pPr>
        <w:ind w:left="1983" w:hanging="204"/>
      </w:pPr>
      <w:rPr>
        <w:rFonts w:hint="default"/>
        <w:lang w:val="pt-PT" w:eastAsia="en-US" w:bidi="ar-SA"/>
      </w:rPr>
    </w:lvl>
    <w:lvl w:ilvl="3" w:tplc="2FAC1E3C">
      <w:numFmt w:val="bullet"/>
      <w:lvlText w:val="•"/>
      <w:lvlJc w:val="left"/>
      <w:pPr>
        <w:ind w:left="2904" w:hanging="204"/>
      </w:pPr>
      <w:rPr>
        <w:rFonts w:hint="default"/>
        <w:lang w:val="pt-PT" w:eastAsia="en-US" w:bidi="ar-SA"/>
      </w:rPr>
    </w:lvl>
    <w:lvl w:ilvl="4" w:tplc="451A54CC">
      <w:numFmt w:val="bullet"/>
      <w:lvlText w:val="•"/>
      <w:lvlJc w:val="left"/>
      <w:pPr>
        <w:ind w:left="3826" w:hanging="204"/>
      </w:pPr>
      <w:rPr>
        <w:rFonts w:hint="default"/>
        <w:lang w:val="pt-PT" w:eastAsia="en-US" w:bidi="ar-SA"/>
      </w:rPr>
    </w:lvl>
    <w:lvl w:ilvl="5" w:tplc="A884592C">
      <w:numFmt w:val="bullet"/>
      <w:lvlText w:val="•"/>
      <w:lvlJc w:val="left"/>
      <w:pPr>
        <w:ind w:left="4747" w:hanging="204"/>
      </w:pPr>
      <w:rPr>
        <w:rFonts w:hint="default"/>
        <w:lang w:val="pt-PT" w:eastAsia="en-US" w:bidi="ar-SA"/>
      </w:rPr>
    </w:lvl>
    <w:lvl w:ilvl="6" w:tplc="781C705A">
      <w:numFmt w:val="bullet"/>
      <w:lvlText w:val="•"/>
      <w:lvlJc w:val="left"/>
      <w:pPr>
        <w:ind w:left="5669" w:hanging="204"/>
      </w:pPr>
      <w:rPr>
        <w:rFonts w:hint="default"/>
        <w:lang w:val="pt-PT" w:eastAsia="en-US" w:bidi="ar-SA"/>
      </w:rPr>
    </w:lvl>
    <w:lvl w:ilvl="7" w:tplc="A2D0A884">
      <w:numFmt w:val="bullet"/>
      <w:lvlText w:val="•"/>
      <w:lvlJc w:val="left"/>
      <w:pPr>
        <w:ind w:left="6590" w:hanging="204"/>
      </w:pPr>
      <w:rPr>
        <w:rFonts w:hint="default"/>
        <w:lang w:val="pt-PT" w:eastAsia="en-US" w:bidi="ar-SA"/>
      </w:rPr>
    </w:lvl>
    <w:lvl w:ilvl="8" w:tplc="47EA5C06">
      <w:numFmt w:val="bullet"/>
      <w:lvlText w:val="•"/>
      <w:lvlJc w:val="left"/>
      <w:pPr>
        <w:ind w:left="7512" w:hanging="204"/>
      </w:pPr>
      <w:rPr>
        <w:rFonts w:hint="default"/>
        <w:lang w:val="pt-PT" w:eastAsia="en-US" w:bidi="ar-SA"/>
      </w:rPr>
    </w:lvl>
  </w:abstractNum>
  <w:abstractNum w:abstractNumId="9" w15:restartNumberingAfterBreak="0">
    <w:nsid w:val="6CC876BD"/>
    <w:multiLevelType w:val="hybridMultilevel"/>
    <w:tmpl w:val="1248A386"/>
    <w:lvl w:ilvl="0" w:tplc="F81A8692">
      <w:start w:val="1"/>
      <w:numFmt w:val="upperRoman"/>
      <w:lvlText w:val="%1"/>
      <w:lvlJc w:val="left"/>
      <w:pPr>
        <w:ind w:left="263" w:hanging="12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1EFCEE34">
      <w:numFmt w:val="bullet"/>
      <w:lvlText w:val="•"/>
      <w:lvlJc w:val="left"/>
      <w:pPr>
        <w:ind w:left="1169" w:hanging="120"/>
      </w:pPr>
      <w:rPr>
        <w:rFonts w:hint="default"/>
        <w:lang w:val="pt-PT" w:eastAsia="en-US" w:bidi="ar-SA"/>
      </w:rPr>
    </w:lvl>
    <w:lvl w:ilvl="2" w:tplc="F0E887AA">
      <w:numFmt w:val="bullet"/>
      <w:lvlText w:val="•"/>
      <w:lvlJc w:val="left"/>
      <w:pPr>
        <w:ind w:left="2079" w:hanging="120"/>
      </w:pPr>
      <w:rPr>
        <w:rFonts w:hint="default"/>
        <w:lang w:val="pt-PT" w:eastAsia="en-US" w:bidi="ar-SA"/>
      </w:rPr>
    </w:lvl>
    <w:lvl w:ilvl="3" w:tplc="2306F0E0">
      <w:numFmt w:val="bullet"/>
      <w:lvlText w:val="•"/>
      <w:lvlJc w:val="left"/>
      <w:pPr>
        <w:ind w:left="2988" w:hanging="120"/>
      </w:pPr>
      <w:rPr>
        <w:rFonts w:hint="default"/>
        <w:lang w:val="pt-PT" w:eastAsia="en-US" w:bidi="ar-SA"/>
      </w:rPr>
    </w:lvl>
    <w:lvl w:ilvl="4" w:tplc="577CB376">
      <w:numFmt w:val="bullet"/>
      <w:lvlText w:val="•"/>
      <w:lvlJc w:val="left"/>
      <w:pPr>
        <w:ind w:left="3898" w:hanging="120"/>
      </w:pPr>
      <w:rPr>
        <w:rFonts w:hint="default"/>
        <w:lang w:val="pt-PT" w:eastAsia="en-US" w:bidi="ar-SA"/>
      </w:rPr>
    </w:lvl>
    <w:lvl w:ilvl="5" w:tplc="2E84FA54">
      <w:numFmt w:val="bullet"/>
      <w:lvlText w:val="•"/>
      <w:lvlJc w:val="left"/>
      <w:pPr>
        <w:ind w:left="4807" w:hanging="120"/>
      </w:pPr>
      <w:rPr>
        <w:rFonts w:hint="default"/>
        <w:lang w:val="pt-PT" w:eastAsia="en-US" w:bidi="ar-SA"/>
      </w:rPr>
    </w:lvl>
    <w:lvl w:ilvl="6" w:tplc="2EC001D6">
      <w:numFmt w:val="bullet"/>
      <w:lvlText w:val="•"/>
      <w:lvlJc w:val="left"/>
      <w:pPr>
        <w:ind w:left="5717" w:hanging="120"/>
      </w:pPr>
      <w:rPr>
        <w:rFonts w:hint="default"/>
        <w:lang w:val="pt-PT" w:eastAsia="en-US" w:bidi="ar-SA"/>
      </w:rPr>
    </w:lvl>
    <w:lvl w:ilvl="7" w:tplc="CF2687EC">
      <w:numFmt w:val="bullet"/>
      <w:lvlText w:val="•"/>
      <w:lvlJc w:val="left"/>
      <w:pPr>
        <w:ind w:left="6626" w:hanging="120"/>
      </w:pPr>
      <w:rPr>
        <w:rFonts w:hint="default"/>
        <w:lang w:val="pt-PT" w:eastAsia="en-US" w:bidi="ar-SA"/>
      </w:rPr>
    </w:lvl>
    <w:lvl w:ilvl="8" w:tplc="ED242F7E">
      <w:numFmt w:val="bullet"/>
      <w:lvlText w:val="•"/>
      <w:lvlJc w:val="left"/>
      <w:pPr>
        <w:ind w:left="7536" w:hanging="120"/>
      </w:pPr>
      <w:rPr>
        <w:rFonts w:hint="default"/>
        <w:lang w:val="pt-PT" w:eastAsia="en-US" w:bidi="ar-SA"/>
      </w:r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03BC2"/>
    <w:rsid w:val="0001422E"/>
    <w:rsid w:val="00020EC9"/>
    <w:rsid w:val="00020F74"/>
    <w:rsid w:val="00021C42"/>
    <w:rsid w:val="00023B96"/>
    <w:rsid w:val="000245F6"/>
    <w:rsid w:val="000328CD"/>
    <w:rsid w:val="00032BED"/>
    <w:rsid w:val="00034535"/>
    <w:rsid w:val="00041FD1"/>
    <w:rsid w:val="000422FE"/>
    <w:rsid w:val="00043DEE"/>
    <w:rsid w:val="00044F2C"/>
    <w:rsid w:val="0005795D"/>
    <w:rsid w:val="000579C8"/>
    <w:rsid w:val="000665E4"/>
    <w:rsid w:val="00067C4B"/>
    <w:rsid w:val="00071C8E"/>
    <w:rsid w:val="000723C2"/>
    <w:rsid w:val="00073696"/>
    <w:rsid w:val="00074AAF"/>
    <w:rsid w:val="00084FCE"/>
    <w:rsid w:val="0008512E"/>
    <w:rsid w:val="00087AAE"/>
    <w:rsid w:val="000945F0"/>
    <w:rsid w:val="00094F3D"/>
    <w:rsid w:val="00097670"/>
    <w:rsid w:val="000A1498"/>
    <w:rsid w:val="000A3D13"/>
    <w:rsid w:val="000A58D8"/>
    <w:rsid w:val="000A643B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0692"/>
    <w:rsid w:val="000F1FC7"/>
    <w:rsid w:val="000F1FCE"/>
    <w:rsid w:val="000F20E9"/>
    <w:rsid w:val="000F6BC9"/>
    <w:rsid w:val="00102B43"/>
    <w:rsid w:val="00102B4E"/>
    <w:rsid w:val="001101F2"/>
    <w:rsid w:val="00110549"/>
    <w:rsid w:val="00115E9E"/>
    <w:rsid w:val="00122688"/>
    <w:rsid w:val="00125D54"/>
    <w:rsid w:val="00132CF3"/>
    <w:rsid w:val="00133BAD"/>
    <w:rsid w:val="001417D5"/>
    <w:rsid w:val="00153F24"/>
    <w:rsid w:val="001578F0"/>
    <w:rsid w:val="001607B9"/>
    <w:rsid w:val="001613BA"/>
    <w:rsid w:val="00161704"/>
    <w:rsid w:val="001639B9"/>
    <w:rsid w:val="00163D82"/>
    <w:rsid w:val="001652F5"/>
    <w:rsid w:val="001653A8"/>
    <w:rsid w:val="00167910"/>
    <w:rsid w:val="0017111A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0F69"/>
    <w:rsid w:val="001B1759"/>
    <w:rsid w:val="001B347F"/>
    <w:rsid w:val="001B4972"/>
    <w:rsid w:val="001C0314"/>
    <w:rsid w:val="001C130C"/>
    <w:rsid w:val="001C4F47"/>
    <w:rsid w:val="001C727C"/>
    <w:rsid w:val="001D2458"/>
    <w:rsid w:val="001D54EF"/>
    <w:rsid w:val="001D7911"/>
    <w:rsid w:val="001E580B"/>
    <w:rsid w:val="001E5D33"/>
    <w:rsid w:val="001F778F"/>
    <w:rsid w:val="00201A7B"/>
    <w:rsid w:val="0020729A"/>
    <w:rsid w:val="00211EA9"/>
    <w:rsid w:val="002127FA"/>
    <w:rsid w:val="002131C4"/>
    <w:rsid w:val="00215379"/>
    <w:rsid w:val="00215D37"/>
    <w:rsid w:val="00220C24"/>
    <w:rsid w:val="002227DB"/>
    <w:rsid w:val="00226B6F"/>
    <w:rsid w:val="00226CD0"/>
    <w:rsid w:val="00232B72"/>
    <w:rsid w:val="00236401"/>
    <w:rsid w:val="0024256F"/>
    <w:rsid w:val="00246F3F"/>
    <w:rsid w:val="00251ECE"/>
    <w:rsid w:val="0025220C"/>
    <w:rsid w:val="00252933"/>
    <w:rsid w:val="0026152E"/>
    <w:rsid w:val="002617C5"/>
    <w:rsid w:val="00261DF3"/>
    <w:rsid w:val="00263DF2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C46AF"/>
    <w:rsid w:val="002D2BEA"/>
    <w:rsid w:val="002E292D"/>
    <w:rsid w:val="002E413A"/>
    <w:rsid w:val="002E6184"/>
    <w:rsid w:val="002E6237"/>
    <w:rsid w:val="002E659B"/>
    <w:rsid w:val="002F1F42"/>
    <w:rsid w:val="00300DCD"/>
    <w:rsid w:val="00303427"/>
    <w:rsid w:val="00303E1F"/>
    <w:rsid w:val="0030609A"/>
    <w:rsid w:val="003069B9"/>
    <w:rsid w:val="0031079C"/>
    <w:rsid w:val="003141C7"/>
    <w:rsid w:val="00317AB2"/>
    <w:rsid w:val="00321E4E"/>
    <w:rsid w:val="003240DE"/>
    <w:rsid w:val="0033765A"/>
    <w:rsid w:val="0033798A"/>
    <w:rsid w:val="00337CD7"/>
    <w:rsid w:val="00340767"/>
    <w:rsid w:val="003452F7"/>
    <w:rsid w:val="00347DA6"/>
    <w:rsid w:val="003517F5"/>
    <w:rsid w:val="003532D4"/>
    <w:rsid w:val="0035649E"/>
    <w:rsid w:val="00356BFB"/>
    <w:rsid w:val="00357D03"/>
    <w:rsid w:val="00364FA0"/>
    <w:rsid w:val="0036616A"/>
    <w:rsid w:val="00366818"/>
    <w:rsid w:val="00367060"/>
    <w:rsid w:val="00372D5C"/>
    <w:rsid w:val="00375AAF"/>
    <w:rsid w:val="0038674E"/>
    <w:rsid w:val="00395A1A"/>
    <w:rsid w:val="00396450"/>
    <w:rsid w:val="0039712B"/>
    <w:rsid w:val="00397F88"/>
    <w:rsid w:val="003A10B9"/>
    <w:rsid w:val="003A4643"/>
    <w:rsid w:val="003A46E6"/>
    <w:rsid w:val="003B72DA"/>
    <w:rsid w:val="003C3D6C"/>
    <w:rsid w:val="003C458A"/>
    <w:rsid w:val="003C46E9"/>
    <w:rsid w:val="003C50F0"/>
    <w:rsid w:val="003C6DBC"/>
    <w:rsid w:val="003C7422"/>
    <w:rsid w:val="003D748F"/>
    <w:rsid w:val="003D7AA7"/>
    <w:rsid w:val="003E1BE0"/>
    <w:rsid w:val="003E5D0A"/>
    <w:rsid w:val="003E6A84"/>
    <w:rsid w:val="003E7326"/>
    <w:rsid w:val="003E7C24"/>
    <w:rsid w:val="003F088F"/>
    <w:rsid w:val="003F0EE4"/>
    <w:rsid w:val="003F2BA3"/>
    <w:rsid w:val="00403099"/>
    <w:rsid w:val="004046B3"/>
    <w:rsid w:val="00407FD2"/>
    <w:rsid w:val="00410062"/>
    <w:rsid w:val="0041468B"/>
    <w:rsid w:val="00415227"/>
    <w:rsid w:val="00420592"/>
    <w:rsid w:val="00420C11"/>
    <w:rsid w:val="00425207"/>
    <w:rsid w:val="004319F5"/>
    <w:rsid w:val="00433362"/>
    <w:rsid w:val="004336D9"/>
    <w:rsid w:val="00436784"/>
    <w:rsid w:val="00440764"/>
    <w:rsid w:val="00444814"/>
    <w:rsid w:val="00445FBE"/>
    <w:rsid w:val="004461C9"/>
    <w:rsid w:val="00446B39"/>
    <w:rsid w:val="00453B28"/>
    <w:rsid w:val="004578B2"/>
    <w:rsid w:val="00461FAB"/>
    <w:rsid w:val="004625E0"/>
    <w:rsid w:val="00465D44"/>
    <w:rsid w:val="00465EAC"/>
    <w:rsid w:val="00467B2D"/>
    <w:rsid w:val="00471BCA"/>
    <w:rsid w:val="0047337E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DB1"/>
    <w:rsid w:val="004C044E"/>
    <w:rsid w:val="004C0654"/>
    <w:rsid w:val="004C1177"/>
    <w:rsid w:val="004C28C1"/>
    <w:rsid w:val="004C3B8B"/>
    <w:rsid w:val="004C78E6"/>
    <w:rsid w:val="004D12B4"/>
    <w:rsid w:val="004D4BDD"/>
    <w:rsid w:val="004D58E4"/>
    <w:rsid w:val="004D5DE0"/>
    <w:rsid w:val="004D63BC"/>
    <w:rsid w:val="004E5AB0"/>
    <w:rsid w:val="004E5EA2"/>
    <w:rsid w:val="004E7993"/>
    <w:rsid w:val="004F3789"/>
    <w:rsid w:val="004F5118"/>
    <w:rsid w:val="004F5896"/>
    <w:rsid w:val="004F7855"/>
    <w:rsid w:val="00500744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461A0"/>
    <w:rsid w:val="00550E8D"/>
    <w:rsid w:val="00553CE5"/>
    <w:rsid w:val="005553FB"/>
    <w:rsid w:val="00561C74"/>
    <w:rsid w:val="00571D19"/>
    <w:rsid w:val="00575B77"/>
    <w:rsid w:val="0057610A"/>
    <w:rsid w:val="00577D7B"/>
    <w:rsid w:val="005914BA"/>
    <w:rsid w:val="005914E2"/>
    <w:rsid w:val="00595485"/>
    <w:rsid w:val="00595E6E"/>
    <w:rsid w:val="00596847"/>
    <w:rsid w:val="005A11FD"/>
    <w:rsid w:val="005A6800"/>
    <w:rsid w:val="005B45A1"/>
    <w:rsid w:val="005C09D8"/>
    <w:rsid w:val="005C12D7"/>
    <w:rsid w:val="005C29BE"/>
    <w:rsid w:val="005C29D4"/>
    <w:rsid w:val="005C6411"/>
    <w:rsid w:val="005D0D8B"/>
    <w:rsid w:val="005D5350"/>
    <w:rsid w:val="005E01E9"/>
    <w:rsid w:val="005E2249"/>
    <w:rsid w:val="005E34B7"/>
    <w:rsid w:val="005F30AE"/>
    <w:rsid w:val="005F379C"/>
    <w:rsid w:val="005F3CB5"/>
    <w:rsid w:val="005F4FFA"/>
    <w:rsid w:val="005F5349"/>
    <w:rsid w:val="005F782B"/>
    <w:rsid w:val="006110CF"/>
    <w:rsid w:val="00613765"/>
    <w:rsid w:val="00614F13"/>
    <w:rsid w:val="00627F39"/>
    <w:rsid w:val="00630732"/>
    <w:rsid w:val="00631061"/>
    <w:rsid w:val="00632480"/>
    <w:rsid w:val="00632AC4"/>
    <w:rsid w:val="00633256"/>
    <w:rsid w:val="006355F8"/>
    <w:rsid w:val="00636C93"/>
    <w:rsid w:val="00641BCE"/>
    <w:rsid w:val="00656D13"/>
    <w:rsid w:val="00657E21"/>
    <w:rsid w:val="00660B79"/>
    <w:rsid w:val="006679AA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29C8"/>
    <w:rsid w:val="00695270"/>
    <w:rsid w:val="006A27CE"/>
    <w:rsid w:val="006A428E"/>
    <w:rsid w:val="006A69D0"/>
    <w:rsid w:val="006B6874"/>
    <w:rsid w:val="006C0335"/>
    <w:rsid w:val="006C1DA6"/>
    <w:rsid w:val="006C2E33"/>
    <w:rsid w:val="006D0089"/>
    <w:rsid w:val="006D2CAE"/>
    <w:rsid w:val="006D33AF"/>
    <w:rsid w:val="006D498D"/>
    <w:rsid w:val="006D5F06"/>
    <w:rsid w:val="006E0CF9"/>
    <w:rsid w:val="006E66B5"/>
    <w:rsid w:val="006E6A39"/>
    <w:rsid w:val="006F00A5"/>
    <w:rsid w:val="006F14CD"/>
    <w:rsid w:val="006F209B"/>
    <w:rsid w:val="006F223E"/>
    <w:rsid w:val="006F3E8E"/>
    <w:rsid w:val="006F52C1"/>
    <w:rsid w:val="006F6776"/>
    <w:rsid w:val="007002B6"/>
    <w:rsid w:val="00711F5D"/>
    <w:rsid w:val="00712557"/>
    <w:rsid w:val="0071603A"/>
    <w:rsid w:val="00720CCE"/>
    <w:rsid w:val="007213D9"/>
    <w:rsid w:val="00725721"/>
    <w:rsid w:val="007307FD"/>
    <w:rsid w:val="00732F9E"/>
    <w:rsid w:val="00732FCA"/>
    <w:rsid w:val="00740C44"/>
    <w:rsid w:val="00741DE9"/>
    <w:rsid w:val="00743E9D"/>
    <w:rsid w:val="00743F67"/>
    <w:rsid w:val="007450A1"/>
    <w:rsid w:val="00745D13"/>
    <w:rsid w:val="007471DA"/>
    <w:rsid w:val="00747417"/>
    <w:rsid w:val="00754BE5"/>
    <w:rsid w:val="007561E0"/>
    <w:rsid w:val="00761CFD"/>
    <w:rsid w:val="00766D53"/>
    <w:rsid w:val="0077161B"/>
    <w:rsid w:val="00771DC4"/>
    <w:rsid w:val="0077546E"/>
    <w:rsid w:val="007758B5"/>
    <w:rsid w:val="00776284"/>
    <w:rsid w:val="007771D7"/>
    <w:rsid w:val="00777A90"/>
    <w:rsid w:val="00782257"/>
    <w:rsid w:val="00782439"/>
    <w:rsid w:val="00782787"/>
    <w:rsid w:val="007900C2"/>
    <w:rsid w:val="007917E6"/>
    <w:rsid w:val="007921E8"/>
    <w:rsid w:val="00792A48"/>
    <w:rsid w:val="00795901"/>
    <w:rsid w:val="00797D8E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7B3"/>
    <w:rsid w:val="00807ABF"/>
    <w:rsid w:val="008141E5"/>
    <w:rsid w:val="00814AA8"/>
    <w:rsid w:val="008200F7"/>
    <w:rsid w:val="008243E5"/>
    <w:rsid w:val="008245CA"/>
    <w:rsid w:val="008246DD"/>
    <w:rsid w:val="00824C7B"/>
    <w:rsid w:val="00825B26"/>
    <w:rsid w:val="008278CA"/>
    <w:rsid w:val="008301D3"/>
    <w:rsid w:val="008308D6"/>
    <w:rsid w:val="00836220"/>
    <w:rsid w:val="008418B9"/>
    <w:rsid w:val="0084385E"/>
    <w:rsid w:val="00843E08"/>
    <w:rsid w:val="0084560A"/>
    <w:rsid w:val="008503A8"/>
    <w:rsid w:val="00850750"/>
    <w:rsid w:val="008522BA"/>
    <w:rsid w:val="0085651F"/>
    <w:rsid w:val="008629D1"/>
    <w:rsid w:val="00863AAD"/>
    <w:rsid w:val="00865C22"/>
    <w:rsid w:val="0086755A"/>
    <w:rsid w:val="008724CD"/>
    <w:rsid w:val="00872778"/>
    <w:rsid w:val="0087350B"/>
    <w:rsid w:val="00875A0E"/>
    <w:rsid w:val="008845E2"/>
    <w:rsid w:val="008848AE"/>
    <w:rsid w:val="008870A8"/>
    <w:rsid w:val="00893A9A"/>
    <w:rsid w:val="00897995"/>
    <w:rsid w:val="008A219D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2D8D"/>
    <w:rsid w:val="008C3833"/>
    <w:rsid w:val="008C6644"/>
    <w:rsid w:val="008C7CC5"/>
    <w:rsid w:val="008D051C"/>
    <w:rsid w:val="008D1711"/>
    <w:rsid w:val="008D1FEF"/>
    <w:rsid w:val="008D7796"/>
    <w:rsid w:val="008E0087"/>
    <w:rsid w:val="008E1853"/>
    <w:rsid w:val="008F1C37"/>
    <w:rsid w:val="008F23B3"/>
    <w:rsid w:val="008F5E38"/>
    <w:rsid w:val="0090032A"/>
    <w:rsid w:val="00903DE2"/>
    <w:rsid w:val="009143D8"/>
    <w:rsid w:val="0091474D"/>
    <w:rsid w:val="009164C8"/>
    <w:rsid w:val="0091786B"/>
    <w:rsid w:val="009272F3"/>
    <w:rsid w:val="00927BC0"/>
    <w:rsid w:val="00931434"/>
    <w:rsid w:val="0094304E"/>
    <w:rsid w:val="00943529"/>
    <w:rsid w:val="00946115"/>
    <w:rsid w:val="00947DF5"/>
    <w:rsid w:val="00950D7F"/>
    <w:rsid w:val="00956924"/>
    <w:rsid w:val="00961A1D"/>
    <w:rsid w:val="00961B6C"/>
    <w:rsid w:val="00961F5D"/>
    <w:rsid w:val="00967BBB"/>
    <w:rsid w:val="00967C97"/>
    <w:rsid w:val="00975A44"/>
    <w:rsid w:val="00976478"/>
    <w:rsid w:val="009806DA"/>
    <w:rsid w:val="00980877"/>
    <w:rsid w:val="00984327"/>
    <w:rsid w:val="009844DF"/>
    <w:rsid w:val="00984EF2"/>
    <w:rsid w:val="00985678"/>
    <w:rsid w:val="00986CB8"/>
    <w:rsid w:val="00987CA6"/>
    <w:rsid w:val="00990BD9"/>
    <w:rsid w:val="00996973"/>
    <w:rsid w:val="009B3260"/>
    <w:rsid w:val="009C0236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2E79"/>
    <w:rsid w:val="009E79A7"/>
    <w:rsid w:val="009F0DC1"/>
    <w:rsid w:val="009F111F"/>
    <w:rsid w:val="009F17F6"/>
    <w:rsid w:val="009F2081"/>
    <w:rsid w:val="009F2F82"/>
    <w:rsid w:val="009F4703"/>
    <w:rsid w:val="009F73A4"/>
    <w:rsid w:val="009F748B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53FA"/>
    <w:rsid w:val="00A35800"/>
    <w:rsid w:val="00A365F9"/>
    <w:rsid w:val="00A36EA9"/>
    <w:rsid w:val="00A40845"/>
    <w:rsid w:val="00A40F64"/>
    <w:rsid w:val="00A44790"/>
    <w:rsid w:val="00A4493C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0415"/>
    <w:rsid w:val="00A63F04"/>
    <w:rsid w:val="00A651C3"/>
    <w:rsid w:val="00A66288"/>
    <w:rsid w:val="00A66801"/>
    <w:rsid w:val="00A671E8"/>
    <w:rsid w:val="00A76094"/>
    <w:rsid w:val="00A772D5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B56A6"/>
    <w:rsid w:val="00AC3C4B"/>
    <w:rsid w:val="00AD1E4A"/>
    <w:rsid w:val="00AD643E"/>
    <w:rsid w:val="00AE0B82"/>
    <w:rsid w:val="00AE6CEF"/>
    <w:rsid w:val="00AF0AA9"/>
    <w:rsid w:val="00AF28FE"/>
    <w:rsid w:val="00AF619C"/>
    <w:rsid w:val="00B00387"/>
    <w:rsid w:val="00B0263C"/>
    <w:rsid w:val="00B032F9"/>
    <w:rsid w:val="00B04377"/>
    <w:rsid w:val="00B04738"/>
    <w:rsid w:val="00B06342"/>
    <w:rsid w:val="00B208BE"/>
    <w:rsid w:val="00B249D9"/>
    <w:rsid w:val="00B2699D"/>
    <w:rsid w:val="00B33446"/>
    <w:rsid w:val="00B34A34"/>
    <w:rsid w:val="00B36A02"/>
    <w:rsid w:val="00B36A4E"/>
    <w:rsid w:val="00B37F7A"/>
    <w:rsid w:val="00B432F3"/>
    <w:rsid w:val="00B447D8"/>
    <w:rsid w:val="00B47342"/>
    <w:rsid w:val="00B5220F"/>
    <w:rsid w:val="00B52881"/>
    <w:rsid w:val="00B52F42"/>
    <w:rsid w:val="00B55453"/>
    <w:rsid w:val="00B630E7"/>
    <w:rsid w:val="00B6358F"/>
    <w:rsid w:val="00B661D7"/>
    <w:rsid w:val="00B70011"/>
    <w:rsid w:val="00B712FF"/>
    <w:rsid w:val="00B7483D"/>
    <w:rsid w:val="00B7611E"/>
    <w:rsid w:val="00B8029B"/>
    <w:rsid w:val="00B832A8"/>
    <w:rsid w:val="00B839A3"/>
    <w:rsid w:val="00B83F36"/>
    <w:rsid w:val="00B86CED"/>
    <w:rsid w:val="00B87366"/>
    <w:rsid w:val="00B910FF"/>
    <w:rsid w:val="00B95718"/>
    <w:rsid w:val="00B97DC7"/>
    <w:rsid w:val="00BA07D4"/>
    <w:rsid w:val="00BA1FB3"/>
    <w:rsid w:val="00BA51B3"/>
    <w:rsid w:val="00BA6172"/>
    <w:rsid w:val="00BB3947"/>
    <w:rsid w:val="00BB5A4C"/>
    <w:rsid w:val="00BB6786"/>
    <w:rsid w:val="00BB6956"/>
    <w:rsid w:val="00BC2FC9"/>
    <w:rsid w:val="00BC35B2"/>
    <w:rsid w:val="00BC4139"/>
    <w:rsid w:val="00BC64B9"/>
    <w:rsid w:val="00BC7329"/>
    <w:rsid w:val="00BC7A3D"/>
    <w:rsid w:val="00BD17C3"/>
    <w:rsid w:val="00BD1A99"/>
    <w:rsid w:val="00BD223F"/>
    <w:rsid w:val="00BD4F36"/>
    <w:rsid w:val="00BE1152"/>
    <w:rsid w:val="00BE148B"/>
    <w:rsid w:val="00BE4351"/>
    <w:rsid w:val="00BE46D9"/>
    <w:rsid w:val="00BE4C5D"/>
    <w:rsid w:val="00BE7B11"/>
    <w:rsid w:val="00C03818"/>
    <w:rsid w:val="00C04C2F"/>
    <w:rsid w:val="00C0580A"/>
    <w:rsid w:val="00C11B86"/>
    <w:rsid w:val="00C16289"/>
    <w:rsid w:val="00C16BF1"/>
    <w:rsid w:val="00C2766D"/>
    <w:rsid w:val="00C30A7E"/>
    <w:rsid w:val="00C31C38"/>
    <w:rsid w:val="00C362DA"/>
    <w:rsid w:val="00C44166"/>
    <w:rsid w:val="00C506FA"/>
    <w:rsid w:val="00C50E6F"/>
    <w:rsid w:val="00C55C80"/>
    <w:rsid w:val="00C57BA4"/>
    <w:rsid w:val="00C64358"/>
    <w:rsid w:val="00C65D3A"/>
    <w:rsid w:val="00C70461"/>
    <w:rsid w:val="00C71645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A6EC2"/>
    <w:rsid w:val="00CB01E4"/>
    <w:rsid w:val="00CB1A11"/>
    <w:rsid w:val="00CB1D36"/>
    <w:rsid w:val="00CB51E6"/>
    <w:rsid w:val="00CB5D58"/>
    <w:rsid w:val="00CC0C8F"/>
    <w:rsid w:val="00CC2207"/>
    <w:rsid w:val="00CC2AD0"/>
    <w:rsid w:val="00CC32D6"/>
    <w:rsid w:val="00CC5C6C"/>
    <w:rsid w:val="00CD2252"/>
    <w:rsid w:val="00CD4833"/>
    <w:rsid w:val="00CD5F71"/>
    <w:rsid w:val="00CE07A9"/>
    <w:rsid w:val="00CE0BAB"/>
    <w:rsid w:val="00CE48F2"/>
    <w:rsid w:val="00CE5F90"/>
    <w:rsid w:val="00CF1DB5"/>
    <w:rsid w:val="00CF222F"/>
    <w:rsid w:val="00D01750"/>
    <w:rsid w:val="00D02BC5"/>
    <w:rsid w:val="00D057BB"/>
    <w:rsid w:val="00D06229"/>
    <w:rsid w:val="00D066AA"/>
    <w:rsid w:val="00D13602"/>
    <w:rsid w:val="00D2119C"/>
    <w:rsid w:val="00D22E7B"/>
    <w:rsid w:val="00D23E11"/>
    <w:rsid w:val="00D27210"/>
    <w:rsid w:val="00D27FD4"/>
    <w:rsid w:val="00D321DE"/>
    <w:rsid w:val="00D3395D"/>
    <w:rsid w:val="00D36E15"/>
    <w:rsid w:val="00D41E05"/>
    <w:rsid w:val="00D42531"/>
    <w:rsid w:val="00D45975"/>
    <w:rsid w:val="00D479B7"/>
    <w:rsid w:val="00D513B7"/>
    <w:rsid w:val="00D53856"/>
    <w:rsid w:val="00D54941"/>
    <w:rsid w:val="00D56974"/>
    <w:rsid w:val="00D64A6D"/>
    <w:rsid w:val="00D6668E"/>
    <w:rsid w:val="00D82AF9"/>
    <w:rsid w:val="00D84491"/>
    <w:rsid w:val="00D86902"/>
    <w:rsid w:val="00D905BA"/>
    <w:rsid w:val="00D91346"/>
    <w:rsid w:val="00D917F6"/>
    <w:rsid w:val="00D92072"/>
    <w:rsid w:val="00D928F5"/>
    <w:rsid w:val="00D93B93"/>
    <w:rsid w:val="00D9570E"/>
    <w:rsid w:val="00D96B93"/>
    <w:rsid w:val="00DA2C48"/>
    <w:rsid w:val="00DA2F8D"/>
    <w:rsid w:val="00DA3DE5"/>
    <w:rsid w:val="00DA4325"/>
    <w:rsid w:val="00DA65FB"/>
    <w:rsid w:val="00DA66B1"/>
    <w:rsid w:val="00DA69C5"/>
    <w:rsid w:val="00DB752E"/>
    <w:rsid w:val="00DC2877"/>
    <w:rsid w:val="00DD08A9"/>
    <w:rsid w:val="00DD33D0"/>
    <w:rsid w:val="00DD3ACF"/>
    <w:rsid w:val="00DD4A45"/>
    <w:rsid w:val="00DE1440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10C"/>
    <w:rsid w:val="00E36F8A"/>
    <w:rsid w:val="00E41EC1"/>
    <w:rsid w:val="00E44AEA"/>
    <w:rsid w:val="00E44BBE"/>
    <w:rsid w:val="00E4515E"/>
    <w:rsid w:val="00E47340"/>
    <w:rsid w:val="00E50285"/>
    <w:rsid w:val="00E57180"/>
    <w:rsid w:val="00E576E6"/>
    <w:rsid w:val="00E57DA8"/>
    <w:rsid w:val="00E64D2A"/>
    <w:rsid w:val="00E71032"/>
    <w:rsid w:val="00E722B8"/>
    <w:rsid w:val="00E7329E"/>
    <w:rsid w:val="00E804CA"/>
    <w:rsid w:val="00E826C7"/>
    <w:rsid w:val="00E8344A"/>
    <w:rsid w:val="00EA0541"/>
    <w:rsid w:val="00EA4820"/>
    <w:rsid w:val="00EA569E"/>
    <w:rsid w:val="00EA6717"/>
    <w:rsid w:val="00EA7B5F"/>
    <w:rsid w:val="00EA7C4D"/>
    <w:rsid w:val="00EB08F9"/>
    <w:rsid w:val="00EB1508"/>
    <w:rsid w:val="00EB4E30"/>
    <w:rsid w:val="00EB7B03"/>
    <w:rsid w:val="00EE143F"/>
    <w:rsid w:val="00EE4BEC"/>
    <w:rsid w:val="00EE76E8"/>
    <w:rsid w:val="00EF32F7"/>
    <w:rsid w:val="00EF52A3"/>
    <w:rsid w:val="00EF6514"/>
    <w:rsid w:val="00EF7936"/>
    <w:rsid w:val="00F02B1A"/>
    <w:rsid w:val="00F10344"/>
    <w:rsid w:val="00F10AE6"/>
    <w:rsid w:val="00F120ED"/>
    <w:rsid w:val="00F14B75"/>
    <w:rsid w:val="00F1720D"/>
    <w:rsid w:val="00F20680"/>
    <w:rsid w:val="00F21F50"/>
    <w:rsid w:val="00F3018D"/>
    <w:rsid w:val="00F33127"/>
    <w:rsid w:val="00F33AF8"/>
    <w:rsid w:val="00F35271"/>
    <w:rsid w:val="00F364B8"/>
    <w:rsid w:val="00F41117"/>
    <w:rsid w:val="00F51583"/>
    <w:rsid w:val="00F539AB"/>
    <w:rsid w:val="00F604FA"/>
    <w:rsid w:val="00F661C5"/>
    <w:rsid w:val="00F66644"/>
    <w:rsid w:val="00F67537"/>
    <w:rsid w:val="00F700E7"/>
    <w:rsid w:val="00F703FE"/>
    <w:rsid w:val="00F72398"/>
    <w:rsid w:val="00F76470"/>
    <w:rsid w:val="00F76749"/>
    <w:rsid w:val="00F76D7B"/>
    <w:rsid w:val="00F80C9B"/>
    <w:rsid w:val="00F81665"/>
    <w:rsid w:val="00F82707"/>
    <w:rsid w:val="00F8562F"/>
    <w:rsid w:val="00F906AB"/>
    <w:rsid w:val="00F95F8E"/>
    <w:rsid w:val="00FA105E"/>
    <w:rsid w:val="00FA24EC"/>
    <w:rsid w:val="00FA2891"/>
    <w:rsid w:val="00FA55F0"/>
    <w:rsid w:val="00FA790E"/>
    <w:rsid w:val="00FB171E"/>
    <w:rsid w:val="00FB7F3D"/>
    <w:rsid w:val="00FC0384"/>
    <w:rsid w:val="00FC14D9"/>
    <w:rsid w:val="00FC3FEF"/>
    <w:rsid w:val="00FC5140"/>
    <w:rsid w:val="00FC52A8"/>
    <w:rsid w:val="00FC727D"/>
    <w:rsid w:val="00FC7817"/>
    <w:rsid w:val="00FD0992"/>
    <w:rsid w:val="00FD3EF3"/>
    <w:rsid w:val="00FD4836"/>
    <w:rsid w:val="00FD59A8"/>
    <w:rsid w:val="00FD7404"/>
    <w:rsid w:val="00FE4B12"/>
    <w:rsid w:val="00FE61BB"/>
    <w:rsid w:val="00FE639F"/>
    <w:rsid w:val="00FF2FDF"/>
    <w:rsid w:val="00FF423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56EE9F63-9CDD-46FB-BD9E-5363C35C6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78F0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3240DE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har"/>
    <w:unhideWhenUsed/>
    <w:qFormat/>
    <w:rsid w:val="003240D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3240DE"/>
    <w:pPr>
      <w:spacing w:before="240" w:after="60"/>
      <w:outlineLvl w:val="6"/>
    </w:pPr>
    <w:rPr>
      <w:rFonts w:ascii="Calibri" w:hAnsi="Calibri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6F3E8E"/>
    <w:pPr>
      <w:autoSpaceDE w:val="0"/>
      <w:autoSpaceDN w:val="0"/>
      <w:adjustRightInd w:val="0"/>
    </w:pPr>
  </w:style>
  <w:style w:type="paragraph" w:customStyle="1" w:styleId="Normal0">
    <w:name w:val="[Normal]"/>
    <w:uiPriority w:val="99"/>
    <w:rsid w:val="006F3E8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tulo3Char">
    <w:name w:val="Título 3 Char"/>
    <w:link w:val="Ttulo3"/>
    <w:semiHidden/>
    <w:rsid w:val="003240DE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Ttulo4Char">
    <w:name w:val="Título 4 Char"/>
    <w:link w:val="Ttulo4"/>
    <w:rsid w:val="003240DE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Ttulo7Char">
    <w:name w:val="Título 7 Char"/>
    <w:link w:val="Ttulo7"/>
    <w:semiHidden/>
    <w:rsid w:val="003240DE"/>
    <w:rPr>
      <w:rFonts w:ascii="Calibri" w:hAnsi="Calibri"/>
      <w:sz w:val="24"/>
      <w:szCs w:val="24"/>
      <w:lang w:val="x-none" w:eastAsia="x-none"/>
    </w:rPr>
  </w:style>
  <w:style w:type="paragraph" w:styleId="Subttulo">
    <w:name w:val="Subtitle"/>
    <w:basedOn w:val="Normal"/>
    <w:link w:val="SubttuloChar"/>
    <w:qFormat/>
    <w:rsid w:val="003240DE"/>
    <w:pPr>
      <w:autoSpaceDE w:val="0"/>
      <w:autoSpaceDN w:val="0"/>
    </w:pPr>
    <w:rPr>
      <w:rFonts w:ascii="Times New Roman" w:hAnsi="Times New Roman" w:cs="Times New Roman"/>
      <w:sz w:val="26"/>
      <w:szCs w:val="26"/>
      <w:lang w:val="x-none" w:eastAsia="x-none"/>
    </w:rPr>
  </w:style>
  <w:style w:type="character" w:customStyle="1" w:styleId="SubttuloChar">
    <w:name w:val="Subtítulo Char"/>
    <w:link w:val="Subttulo"/>
    <w:rsid w:val="003240DE"/>
    <w:rPr>
      <w:sz w:val="26"/>
      <w:szCs w:val="26"/>
      <w:lang w:val="x-none" w:eastAsia="x-none"/>
    </w:rPr>
  </w:style>
  <w:style w:type="character" w:customStyle="1" w:styleId="apple-style-span">
    <w:name w:val="apple-style-span"/>
    <w:basedOn w:val="Fontepargpadro"/>
    <w:rsid w:val="003240DE"/>
  </w:style>
  <w:style w:type="paragraph" w:styleId="PargrafodaLista">
    <w:name w:val="List Paragraph"/>
    <w:basedOn w:val="Normal"/>
    <w:uiPriority w:val="1"/>
    <w:qFormat/>
    <w:rsid w:val="003240DE"/>
    <w:pPr>
      <w:ind w:left="708"/>
    </w:pPr>
  </w:style>
  <w:style w:type="paragraph" w:customStyle="1" w:styleId="spip">
    <w:name w:val="spip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t1">
    <w:name w:val="t1"/>
    <w:rsid w:val="003240DE"/>
  </w:style>
  <w:style w:type="character" w:customStyle="1" w:styleId="t2">
    <w:name w:val="t2"/>
    <w:rsid w:val="003240DE"/>
  </w:style>
  <w:style w:type="paragraph" w:customStyle="1" w:styleId="p13">
    <w:name w:val="p13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qFormat/>
    <w:rsid w:val="003240DE"/>
    <w:rPr>
      <w:rFonts w:ascii="Calibri" w:eastAsia="Calibri" w:hAnsi="Calibri"/>
      <w:sz w:val="22"/>
      <w:szCs w:val="22"/>
      <w:lang w:eastAsia="en-US"/>
    </w:rPr>
  </w:style>
  <w:style w:type="paragraph" w:customStyle="1" w:styleId="CorpodetextoArial">
    <w:name w:val="Corpo de texto + Arial"/>
    <w:aliases w:val="11 pt,Negrito,Justificado,Depois de:  0 pt + Justifica..."/>
    <w:basedOn w:val="Normal"/>
    <w:rsid w:val="003240DE"/>
    <w:pPr>
      <w:autoSpaceDE w:val="0"/>
      <w:autoSpaceDN w:val="0"/>
      <w:adjustRightInd w:val="0"/>
    </w:pPr>
    <w:rPr>
      <w:color w:val="000000"/>
    </w:rPr>
  </w:style>
  <w:style w:type="table" w:customStyle="1" w:styleId="TableNormal">
    <w:name w:val="Table Normal"/>
    <w:uiPriority w:val="2"/>
    <w:semiHidden/>
    <w:unhideWhenUsed/>
    <w:qFormat/>
    <w:rsid w:val="00732FCA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32FCA"/>
    <w:pPr>
      <w:widowControl w:val="0"/>
      <w:autoSpaceDE w:val="0"/>
      <w:autoSpaceDN w:val="0"/>
      <w:spacing w:line="292" w:lineRule="exact"/>
      <w:ind w:left="10"/>
      <w:jc w:val="center"/>
    </w:pPr>
    <w:rPr>
      <w:rFonts w:ascii="Calibri" w:eastAsia="Calibri" w:hAnsi="Calibri" w:cs="Calibri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2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B75035-74E6-4BF3-B78A-7F8FF4771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844</Words>
  <Characters>4561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5395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2024-02-28T13:23:00Z</cp:lastPrinted>
  <dcterms:created xsi:type="dcterms:W3CDTF">2025-07-31T17:26:00Z</dcterms:created>
  <dcterms:modified xsi:type="dcterms:W3CDTF">2025-07-31T17:26:00Z</dcterms:modified>
</cp:coreProperties>
</file>