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578" w:rsidRDefault="00AA0578" w:rsidP="000245F6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bookmarkStart w:id="0" w:name="_GoBack"/>
      <w:bookmarkEnd w:id="0"/>
    </w:p>
    <w:p w:rsidR="006E3482" w:rsidRDefault="004D63BC" w:rsidP="000245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42DD">
        <w:rPr>
          <w:rFonts w:ascii="Times New Roman" w:hAnsi="Times New Roman" w:cs="Times New Roman"/>
          <w:b/>
          <w:bCs/>
          <w:sz w:val="28"/>
          <w:szCs w:val="28"/>
        </w:rPr>
        <w:t>LEI</w:t>
      </w:r>
      <w:r w:rsidR="000B335B" w:rsidRPr="00E442DD">
        <w:rPr>
          <w:rFonts w:ascii="Times New Roman" w:hAnsi="Times New Roman" w:cs="Times New Roman"/>
          <w:b/>
          <w:bCs/>
          <w:sz w:val="28"/>
          <w:szCs w:val="28"/>
        </w:rPr>
        <w:t xml:space="preserve"> ORDINÁRIA</w:t>
      </w:r>
      <w:r w:rsidR="001D7911" w:rsidRPr="00E442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8562F" w:rsidRPr="00E442DD">
        <w:rPr>
          <w:rFonts w:ascii="Times New Roman" w:hAnsi="Times New Roman" w:cs="Times New Roman"/>
          <w:b/>
          <w:bCs/>
          <w:sz w:val="28"/>
          <w:szCs w:val="28"/>
        </w:rPr>
        <w:t xml:space="preserve">Nº </w:t>
      </w:r>
      <w:r w:rsidR="004B2653" w:rsidRPr="00E442DD">
        <w:rPr>
          <w:rFonts w:ascii="Times New Roman" w:hAnsi="Times New Roman" w:cs="Times New Roman"/>
          <w:b/>
          <w:bCs/>
          <w:sz w:val="28"/>
          <w:szCs w:val="28"/>
        </w:rPr>
        <w:t>1714</w:t>
      </w:r>
      <w:r w:rsidR="00FC631E" w:rsidRPr="00E442DD">
        <w:rPr>
          <w:rFonts w:ascii="Times New Roman" w:hAnsi="Times New Roman" w:cs="Times New Roman"/>
          <w:b/>
          <w:bCs/>
          <w:sz w:val="28"/>
          <w:szCs w:val="28"/>
        </w:rPr>
        <w:t xml:space="preserve"> de</w:t>
      </w:r>
      <w:r w:rsidR="00567439" w:rsidRPr="00E442DD">
        <w:rPr>
          <w:rFonts w:ascii="Times New Roman" w:hAnsi="Times New Roman" w:cs="Times New Roman"/>
          <w:b/>
          <w:bCs/>
          <w:sz w:val="28"/>
          <w:szCs w:val="28"/>
        </w:rPr>
        <w:t xml:space="preserve"> 12 de</w:t>
      </w:r>
      <w:r w:rsidR="00FC631E" w:rsidRPr="00E442DD">
        <w:rPr>
          <w:rFonts w:ascii="Times New Roman" w:hAnsi="Times New Roman" w:cs="Times New Roman"/>
          <w:b/>
          <w:bCs/>
          <w:sz w:val="28"/>
          <w:szCs w:val="28"/>
        </w:rPr>
        <w:t xml:space="preserve"> setembro de 2025</w:t>
      </w:r>
    </w:p>
    <w:p w:rsidR="00AA0578" w:rsidRDefault="00A34F16" w:rsidP="006E3482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6E3482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194310</wp:posOffset>
                </wp:positionV>
                <wp:extent cx="2828925" cy="1416050"/>
                <wp:effectExtent l="0" t="0" r="9525" b="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416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3482" w:rsidRDefault="006E3482" w:rsidP="006E3482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6E3482" w:rsidRPr="008522BA" w:rsidRDefault="006E3482" w:rsidP="006E3482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6E3482" w:rsidRPr="001050EC" w:rsidRDefault="006E3482" w:rsidP="006E3482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6E3482" w:rsidRDefault="006E3482" w:rsidP="006E3482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feitura Municipal de Itapeva, 12 de setembro de 2025</w:t>
                            </w:r>
                          </w:p>
                          <w:p w:rsidR="006E3482" w:rsidRDefault="006E3482" w:rsidP="006E3482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6E3482" w:rsidRPr="001050EC" w:rsidRDefault="006E3482" w:rsidP="006E3482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6E3482" w:rsidRPr="001050EC" w:rsidRDefault="006E3482" w:rsidP="006E348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-26.55pt;margin-top:15.3pt;width:222.75pt;height:11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" filled="f">
                <v:textbox inset=".7mm,.3mm,.7mm,.3mm">
                  <w:txbxContent>
                    <w:p w:rsidR="006E3482" w:rsidRDefault="006E3482" w:rsidP="006E3482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6E3482" w:rsidRPr="008522BA" w:rsidRDefault="006E3482" w:rsidP="006E3482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6E3482" w:rsidRPr="001050EC" w:rsidRDefault="006E3482" w:rsidP="006E3482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6E3482" w:rsidRDefault="006E3482" w:rsidP="006E3482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feitura Municipal de Itapeva, 12 de setembro de 2025</w:t>
                      </w:r>
                    </w:p>
                    <w:p w:rsidR="006E3482" w:rsidRDefault="006E3482" w:rsidP="006E3482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6E3482" w:rsidRPr="001050EC" w:rsidRDefault="006E3482" w:rsidP="006E3482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6E3482" w:rsidRPr="001050EC" w:rsidRDefault="006E3482" w:rsidP="006E348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6E3482" w:rsidRDefault="006E3482" w:rsidP="000245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3482" w:rsidRPr="00E442DD" w:rsidRDefault="006E3482" w:rsidP="000245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2653" w:rsidRPr="006E3482" w:rsidRDefault="00524FB7" w:rsidP="006E3482">
      <w:pPr>
        <w:ind w:left="3969"/>
        <w:jc w:val="both"/>
        <w:rPr>
          <w:rFonts w:ascii="Times New Roman" w:hAnsi="Times New Roman" w:cs="Times New Roman"/>
          <w:b/>
          <w:bCs/>
          <w:i/>
        </w:rPr>
      </w:pPr>
      <w:r w:rsidRPr="006E3482">
        <w:rPr>
          <w:rFonts w:ascii="Times New Roman" w:hAnsi="Times New Roman" w:cs="Times New Roman"/>
          <w:b/>
          <w:bCs/>
          <w:i/>
        </w:rPr>
        <w:t>“</w:t>
      </w:r>
      <w:r w:rsidR="004B2653" w:rsidRPr="006E3482">
        <w:rPr>
          <w:rFonts w:ascii="Times New Roman" w:hAnsi="Times New Roman" w:cs="Times New Roman"/>
          <w:b/>
          <w:bCs/>
          <w:i/>
        </w:rPr>
        <w:t>INSTITUI E DISPÕE SOBRE A JORNADA DE 12 (DOZE) HORAS DE TRABALHO POR 36 (TRINTA E SEIS) HORAS DE DESCANSO NO ÂMBI</w:t>
      </w:r>
      <w:r w:rsidRPr="006E3482">
        <w:rPr>
          <w:rFonts w:ascii="Times New Roman" w:hAnsi="Times New Roman" w:cs="Times New Roman"/>
          <w:b/>
          <w:bCs/>
          <w:i/>
        </w:rPr>
        <w:t>TO DO PODER EXECUTIVO MUNICIPAL”.</w:t>
      </w:r>
    </w:p>
    <w:p w:rsidR="006E3482" w:rsidRPr="006E3482" w:rsidRDefault="006E3482" w:rsidP="004B2653">
      <w:pPr>
        <w:ind w:left="3119" w:firstLine="3"/>
        <w:jc w:val="both"/>
        <w:rPr>
          <w:rFonts w:ascii="Times New Roman" w:hAnsi="Times New Roman" w:cs="Times New Roman"/>
          <w:b/>
          <w:bCs/>
        </w:rPr>
      </w:pPr>
    </w:p>
    <w:p w:rsidR="004B2653" w:rsidRPr="006E3482" w:rsidRDefault="004B2653" w:rsidP="004B2653">
      <w:pPr>
        <w:jc w:val="both"/>
        <w:rPr>
          <w:rFonts w:ascii="Times New Roman" w:hAnsi="Times New Roman" w:cs="Times New Roman"/>
          <w:snapToGrid w:val="0"/>
        </w:rPr>
      </w:pPr>
    </w:p>
    <w:p w:rsidR="004B2653" w:rsidRPr="006E3482" w:rsidRDefault="004B2653" w:rsidP="00524FB7">
      <w:pPr>
        <w:ind w:firstLine="851"/>
        <w:jc w:val="both"/>
        <w:rPr>
          <w:rFonts w:ascii="Times New Roman" w:hAnsi="Times New Roman" w:cs="Times New Roman"/>
          <w:snapToGrid w:val="0"/>
        </w:rPr>
      </w:pPr>
      <w:r w:rsidRPr="006E3482">
        <w:rPr>
          <w:rFonts w:ascii="Times New Roman" w:hAnsi="Times New Roman" w:cs="Times New Roman"/>
          <w:snapToGrid w:val="0"/>
        </w:rPr>
        <w:t>A Câmara Municipal de Itapeva, Estado de Minas Gerais, aprova, e eu Prefeito Municipal, sanciono a seguinte Lei:</w:t>
      </w:r>
    </w:p>
    <w:p w:rsidR="004B2653" w:rsidRPr="006E3482" w:rsidRDefault="004B2653" w:rsidP="00524FB7">
      <w:pPr>
        <w:ind w:firstLine="851"/>
        <w:jc w:val="both"/>
        <w:rPr>
          <w:rFonts w:ascii="Times New Roman" w:hAnsi="Times New Roman" w:cs="Times New Roman"/>
          <w:snapToGrid w:val="0"/>
        </w:rPr>
      </w:pPr>
    </w:p>
    <w:p w:rsidR="004B2653" w:rsidRPr="006E3482" w:rsidRDefault="004B2653" w:rsidP="00524FB7">
      <w:pPr>
        <w:ind w:firstLine="851"/>
        <w:jc w:val="both"/>
        <w:rPr>
          <w:rFonts w:ascii="Times New Roman" w:hAnsi="Times New Roman" w:cs="Times New Roman"/>
        </w:rPr>
      </w:pPr>
      <w:r w:rsidRPr="006E3482">
        <w:rPr>
          <w:rFonts w:ascii="Times New Roman" w:hAnsi="Times New Roman" w:cs="Times New Roman"/>
          <w:b/>
        </w:rPr>
        <w:t xml:space="preserve">Art. 1º. </w:t>
      </w:r>
      <w:r w:rsidRPr="006E3482">
        <w:rPr>
          <w:rFonts w:ascii="Times New Roman" w:hAnsi="Times New Roman" w:cs="Times New Roman"/>
        </w:rPr>
        <w:t>Fica instituída, no âmbito do Poder Executivo Municipal de Itapeva – MG, a jornada de 12 (doze) horas de trabalho por 36 (trinta e seis) horas de descanso.</w:t>
      </w:r>
    </w:p>
    <w:p w:rsidR="004B2653" w:rsidRPr="006E3482" w:rsidRDefault="004B2653" w:rsidP="00524FB7">
      <w:pPr>
        <w:ind w:firstLine="851"/>
        <w:jc w:val="both"/>
        <w:rPr>
          <w:rFonts w:ascii="Times New Roman" w:hAnsi="Times New Roman" w:cs="Times New Roman"/>
        </w:rPr>
      </w:pPr>
    </w:p>
    <w:p w:rsidR="004B2653" w:rsidRPr="006E3482" w:rsidRDefault="004B2653" w:rsidP="00524FB7">
      <w:pPr>
        <w:ind w:firstLine="851"/>
        <w:jc w:val="both"/>
        <w:rPr>
          <w:rFonts w:ascii="Times New Roman" w:hAnsi="Times New Roman" w:cs="Times New Roman"/>
        </w:rPr>
      </w:pPr>
      <w:r w:rsidRPr="006E3482">
        <w:rPr>
          <w:rFonts w:ascii="Times New Roman" w:hAnsi="Times New Roman" w:cs="Times New Roman"/>
          <w:b/>
        </w:rPr>
        <w:t>§1º</w:t>
      </w:r>
      <w:r w:rsidRPr="006E3482">
        <w:rPr>
          <w:rFonts w:ascii="Times New Roman" w:hAnsi="Times New Roman" w:cs="Times New Roman"/>
        </w:rPr>
        <w:t xml:space="preserve"> - Fica assegurado ao servidor o intervalo intrajornada de 1 (uma) hora dentro da jornada de 12 horas de trabalho, de forma que não reduza o intervalo interjornada de 36 (trinta e seis) horas.</w:t>
      </w:r>
    </w:p>
    <w:p w:rsidR="004B2653" w:rsidRPr="006E3482" w:rsidRDefault="004B2653" w:rsidP="00524FB7">
      <w:pPr>
        <w:ind w:firstLine="851"/>
        <w:jc w:val="both"/>
        <w:rPr>
          <w:rFonts w:ascii="Times New Roman" w:hAnsi="Times New Roman" w:cs="Times New Roman"/>
          <w:b/>
        </w:rPr>
      </w:pPr>
    </w:p>
    <w:p w:rsidR="004B2653" w:rsidRPr="006E3482" w:rsidRDefault="004B2653" w:rsidP="00524FB7">
      <w:pPr>
        <w:ind w:firstLine="851"/>
        <w:jc w:val="both"/>
        <w:rPr>
          <w:rFonts w:ascii="Times New Roman" w:hAnsi="Times New Roman" w:cs="Times New Roman"/>
        </w:rPr>
      </w:pPr>
      <w:r w:rsidRPr="006E3482">
        <w:rPr>
          <w:rFonts w:ascii="Times New Roman" w:hAnsi="Times New Roman" w:cs="Times New Roman"/>
          <w:b/>
        </w:rPr>
        <w:t xml:space="preserve">§2º - </w:t>
      </w:r>
      <w:r w:rsidRPr="006E3482">
        <w:rPr>
          <w:rFonts w:ascii="Times New Roman" w:hAnsi="Times New Roman" w:cs="Times New Roman"/>
        </w:rPr>
        <w:t>O regime de 12x36 instituído por esta lei não poderá acarretar em acréscimo de horas de trabalho para a jornada de trabalho prevista originalmente para o cargo do servidor sem o correspondente pagamento de eventuais horas excedidas.</w:t>
      </w:r>
    </w:p>
    <w:p w:rsidR="004B2653" w:rsidRPr="006E3482" w:rsidRDefault="004B2653" w:rsidP="00524FB7">
      <w:pPr>
        <w:ind w:firstLine="851"/>
        <w:jc w:val="both"/>
        <w:rPr>
          <w:rFonts w:ascii="Times New Roman" w:hAnsi="Times New Roman" w:cs="Times New Roman"/>
        </w:rPr>
      </w:pPr>
    </w:p>
    <w:p w:rsidR="004B2653" w:rsidRPr="006E3482" w:rsidRDefault="004B2653" w:rsidP="00524FB7">
      <w:pPr>
        <w:ind w:firstLine="851"/>
        <w:jc w:val="both"/>
        <w:rPr>
          <w:rFonts w:ascii="Times New Roman" w:hAnsi="Times New Roman" w:cs="Times New Roman"/>
        </w:rPr>
      </w:pPr>
      <w:r w:rsidRPr="006E3482">
        <w:rPr>
          <w:rFonts w:ascii="Times New Roman" w:hAnsi="Times New Roman" w:cs="Times New Roman"/>
          <w:b/>
        </w:rPr>
        <w:t xml:space="preserve">§3º. </w:t>
      </w:r>
      <w:r w:rsidRPr="006E3482">
        <w:rPr>
          <w:rFonts w:ascii="Times New Roman" w:hAnsi="Times New Roman" w:cs="Times New Roman"/>
        </w:rPr>
        <w:t>O regime de trabalho instituído por esta lei somente será aplicado ao servidor cuja atividade demande, justificada e excepcionalmente, jornada de trabalho diferenciada.</w:t>
      </w:r>
    </w:p>
    <w:p w:rsidR="004B2653" w:rsidRPr="006E3482" w:rsidRDefault="004B2653" w:rsidP="00524FB7">
      <w:pPr>
        <w:ind w:firstLine="851"/>
        <w:jc w:val="both"/>
        <w:rPr>
          <w:rFonts w:ascii="Times New Roman" w:hAnsi="Times New Roman" w:cs="Times New Roman"/>
          <w:b/>
          <w:bCs/>
        </w:rPr>
      </w:pPr>
    </w:p>
    <w:p w:rsidR="004B2653" w:rsidRPr="006E3482" w:rsidRDefault="004B2653" w:rsidP="00524FB7">
      <w:pPr>
        <w:ind w:firstLine="851"/>
        <w:jc w:val="both"/>
        <w:rPr>
          <w:rFonts w:ascii="Times New Roman" w:hAnsi="Times New Roman" w:cs="Times New Roman"/>
        </w:rPr>
      </w:pPr>
      <w:r w:rsidRPr="006E3482">
        <w:rPr>
          <w:rFonts w:ascii="Times New Roman" w:hAnsi="Times New Roman" w:cs="Times New Roman"/>
          <w:b/>
          <w:bCs/>
        </w:rPr>
        <w:t>§4º</w:t>
      </w:r>
      <w:r w:rsidRPr="006E3482">
        <w:rPr>
          <w:rFonts w:ascii="Times New Roman" w:hAnsi="Times New Roman" w:cs="Times New Roman"/>
        </w:rPr>
        <w:t xml:space="preserve"> Será concedido mensalmente, aos servidores públicos municipais, estatutários regidos pela jornada 12X36, 01 (uma) folga mensal adicional, tendo em vista a excepcionalidade do regime prestado, buscando a preservação da saúde dos servidores.</w:t>
      </w:r>
    </w:p>
    <w:p w:rsidR="004B2653" w:rsidRPr="006E3482" w:rsidRDefault="004B2653" w:rsidP="00524FB7">
      <w:pPr>
        <w:ind w:firstLine="851"/>
        <w:jc w:val="both"/>
        <w:rPr>
          <w:rFonts w:ascii="Times New Roman" w:hAnsi="Times New Roman" w:cs="Times New Roman"/>
          <w:b/>
          <w:bCs/>
        </w:rPr>
      </w:pPr>
    </w:p>
    <w:p w:rsidR="004B2653" w:rsidRPr="006E3482" w:rsidRDefault="004B2653" w:rsidP="00524FB7">
      <w:pPr>
        <w:ind w:firstLine="851"/>
        <w:jc w:val="both"/>
        <w:rPr>
          <w:rFonts w:ascii="Times New Roman" w:hAnsi="Times New Roman" w:cs="Times New Roman"/>
        </w:rPr>
      </w:pPr>
      <w:r w:rsidRPr="006E3482">
        <w:rPr>
          <w:rFonts w:ascii="Times New Roman" w:hAnsi="Times New Roman" w:cs="Times New Roman"/>
          <w:b/>
          <w:bCs/>
        </w:rPr>
        <w:t>§5º</w:t>
      </w:r>
      <w:r w:rsidRPr="006E3482">
        <w:rPr>
          <w:rFonts w:ascii="Times New Roman" w:hAnsi="Times New Roman" w:cs="Times New Roman"/>
        </w:rPr>
        <w:t xml:space="preserve"> O regime concedido nos termos do caput, poderá ser revogado por conveniência e oportunidade, reestabelecendo a jornada semanal do cargo previsto em Lei. </w:t>
      </w:r>
    </w:p>
    <w:p w:rsidR="004B2653" w:rsidRPr="006E3482" w:rsidRDefault="004B2653" w:rsidP="00524FB7">
      <w:pPr>
        <w:ind w:firstLine="851"/>
        <w:jc w:val="both"/>
        <w:rPr>
          <w:rFonts w:ascii="Times New Roman" w:hAnsi="Times New Roman" w:cs="Times New Roman"/>
          <w:b/>
          <w:bCs/>
        </w:rPr>
      </w:pPr>
    </w:p>
    <w:p w:rsidR="004B2653" w:rsidRPr="006E3482" w:rsidRDefault="004B2653" w:rsidP="00524FB7">
      <w:pPr>
        <w:ind w:firstLine="851"/>
        <w:jc w:val="both"/>
        <w:rPr>
          <w:rFonts w:ascii="Times New Roman" w:hAnsi="Times New Roman" w:cs="Times New Roman"/>
        </w:rPr>
      </w:pPr>
      <w:r w:rsidRPr="006E3482">
        <w:rPr>
          <w:rFonts w:ascii="Times New Roman" w:hAnsi="Times New Roman" w:cs="Times New Roman"/>
          <w:b/>
          <w:bCs/>
        </w:rPr>
        <w:t>Art. 2º</w:t>
      </w:r>
      <w:r w:rsidRPr="006E3482">
        <w:rPr>
          <w:rFonts w:ascii="Times New Roman" w:hAnsi="Times New Roman" w:cs="Times New Roman"/>
        </w:rPr>
        <w:t xml:space="preserve"> O trabalho excedente a jornada de 12 (doze) horas deverá ser remunerado com acréscimo de 50% (cinquenta por cento) em dias normais e 100% (cem por cento) nos domingos e feriados. </w:t>
      </w:r>
    </w:p>
    <w:p w:rsidR="004B2653" w:rsidRPr="006E3482" w:rsidRDefault="004B2653" w:rsidP="00524FB7">
      <w:pPr>
        <w:ind w:firstLine="851"/>
        <w:jc w:val="both"/>
        <w:rPr>
          <w:rFonts w:ascii="Times New Roman" w:hAnsi="Times New Roman" w:cs="Times New Roman"/>
          <w:b/>
          <w:bCs/>
        </w:rPr>
      </w:pPr>
    </w:p>
    <w:p w:rsidR="004B2653" w:rsidRPr="006E3482" w:rsidRDefault="004B2653" w:rsidP="00524FB7">
      <w:pPr>
        <w:ind w:firstLine="851"/>
        <w:jc w:val="both"/>
        <w:rPr>
          <w:rFonts w:ascii="Times New Roman" w:hAnsi="Times New Roman" w:cs="Times New Roman"/>
        </w:rPr>
      </w:pPr>
      <w:r w:rsidRPr="006E3482">
        <w:rPr>
          <w:rFonts w:ascii="Times New Roman" w:hAnsi="Times New Roman" w:cs="Times New Roman"/>
          <w:b/>
          <w:bCs/>
        </w:rPr>
        <w:t>Art. 3º</w:t>
      </w:r>
      <w:r w:rsidRPr="006E3482">
        <w:rPr>
          <w:rFonts w:ascii="Times New Roman" w:hAnsi="Times New Roman" w:cs="Times New Roman"/>
        </w:rPr>
        <w:t xml:space="preserve"> As despesas decorrentes da execução desta Lei correrão por conta de dotações orçamentárias próprias, suplementada se necessário. </w:t>
      </w:r>
    </w:p>
    <w:p w:rsidR="004B2653" w:rsidRPr="006E3482" w:rsidRDefault="004B2653" w:rsidP="00524FB7">
      <w:pPr>
        <w:ind w:firstLine="851"/>
        <w:jc w:val="both"/>
        <w:rPr>
          <w:rFonts w:ascii="Times New Roman" w:hAnsi="Times New Roman" w:cs="Times New Roman"/>
          <w:b/>
          <w:bCs/>
          <w:snapToGrid w:val="0"/>
        </w:rPr>
      </w:pPr>
    </w:p>
    <w:p w:rsidR="004B2653" w:rsidRDefault="004B2653" w:rsidP="00524FB7">
      <w:pPr>
        <w:ind w:firstLine="851"/>
        <w:jc w:val="both"/>
        <w:rPr>
          <w:rFonts w:ascii="Times New Roman" w:hAnsi="Times New Roman" w:cs="Times New Roman"/>
          <w:snapToGrid w:val="0"/>
        </w:rPr>
      </w:pPr>
      <w:r w:rsidRPr="006E3482">
        <w:rPr>
          <w:rFonts w:ascii="Times New Roman" w:hAnsi="Times New Roman" w:cs="Times New Roman"/>
          <w:b/>
          <w:bCs/>
          <w:snapToGrid w:val="0"/>
        </w:rPr>
        <w:t>Art. 4º</w:t>
      </w:r>
      <w:r w:rsidRPr="006E3482">
        <w:rPr>
          <w:rFonts w:ascii="Times New Roman" w:hAnsi="Times New Roman" w:cs="Times New Roman"/>
          <w:snapToGrid w:val="0"/>
        </w:rPr>
        <w:t xml:space="preserve"> Esta Lei entra em vigor na data de sua publicação.</w:t>
      </w:r>
    </w:p>
    <w:p w:rsidR="006E3482" w:rsidRPr="006E3482" w:rsidRDefault="006E3482" w:rsidP="00524FB7">
      <w:pPr>
        <w:ind w:firstLine="851"/>
        <w:jc w:val="both"/>
        <w:rPr>
          <w:rFonts w:ascii="Times New Roman" w:hAnsi="Times New Roman" w:cs="Times New Roman"/>
          <w:snapToGrid w:val="0"/>
          <w:color w:val="FF0000"/>
        </w:rPr>
      </w:pPr>
    </w:p>
    <w:p w:rsidR="004E5AB0" w:rsidRPr="006E3482" w:rsidRDefault="004E5AB0" w:rsidP="000245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:rsidR="00132CF3" w:rsidRDefault="00003BC2" w:rsidP="006E3482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bookmarkStart w:id="1" w:name="_Hlk69479298"/>
      <w:r w:rsidRPr="006E3482">
        <w:rPr>
          <w:rFonts w:ascii="Times New Roman" w:hAnsi="Times New Roman" w:cs="Times New Roman"/>
          <w:color w:val="auto"/>
          <w:sz w:val="22"/>
          <w:szCs w:val="22"/>
        </w:rPr>
        <w:t xml:space="preserve">Itapeva/MG, </w:t>
      </w:r>
      <w:r w:rsidR="00FC631E" w:rsidRPr="006E3482">
        <w:rPr>
          <w:rFonts w:ascii="Times New Roman" w:hAnsi="Times New Roman" w:cs="Times New Roman"/>
          <w:color w:val="auto"/>
          <w:sz w:val="22"/>
          <w:szCs w:val="22"/>
        </w:rPr>
        <w:t>12 de setembro de 2025</w:t>
      </w:r>
    </w:p>
    <w:p w:rsidR="006E3482" w:rsidRDefault="006E3482" w:rsidP="006E3482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  <w:sz w:val="22"/>
          <w:szCs w:val="22"/>
        </w:rPr>
      </w:pPr>
    </w:p>
    <w:p w:rsidR="006E3482" w:rsidRDefault="009806DA" w:rsidP="004E5AB0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6E3482">
        <w:rPr>
          <w:rFonts w:ascii="Times New Roman" w:hAnsi="Times New Roman" w:cs="Times New Roman"/>
          <w:b/>
          <w:color w:val="auto"/>
          <w:sz w:val="22"/>
          <w:szCs w:val="22"/>
        </w:rPr>
        <w:t>DANIEL PEREIRA DO COUTO</w:t>
      </w:r>
    </w:p>
    <w:p w:rsidR="00132CF3" w:rsidRPr="00E442DD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6E3482">
        <w:rPr>
          <w:rFonts w:ascii="Times New Roman" w:hAnsi="Times New Roman" w:cs="Times New Roman"/>
          <w:color w:val="auto"/>
          <w:sz w:val="22"/>
          <w:szCs w:val="22"/>
        </w:rPr>
        <w:t>Prefeito do Município</w:t>
      </w:r>
      <w:bookmarkEnd w:id="1"/>
    </w:p>
    <w:sectPr w:rsidR="00132CF3" w:rsidRPr="00E442DD" w:rsidSect="006E3482">
      <w:headerReference w:type="default" r:id="rId8"/>
      <w:footerReference w:type="default" r:id="rId9"/>
      <w:pgSz w:w="11906" w:h="16838"/>
      <w:pgMar w:top="1560" w:right="1701" w:bottom="567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2D63" w:rsidRDefault="00922D63">
      <w:r>
        <w:separator/>
      </w:r>
    </w:p>
  </w:endnote>
  <w:endnote w:type="continuationSeparator" w:id="0">
    <w:p w:rsidR="00922D63" w:rsidRDefault="00922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A34F16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2D63" w:rsidRDefault="00922D63">
      <w:r>
        <w:separator/>
      </w:r>
    </w:p>
  </w:footnote>
  <w:footnote w:type="continuationSeparator" w:id="0">
    <w:p w:rsidR="00922D63" w:rsidRDefault="00922D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A34F16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9681624"/>
    <w:multiLevelType w:val="hybridMultilevel"/>
    <w:tmpl w:val="4704CE1A"/>
    <w:lvl w:ilvl="0" w:tplc="7070D664">
      <w:start w:val="1"/>
      <w:numFmt w:val="upperRoman"/>
      <w:lvlText w:val="%1"/>
      <w:lvlJc w:val="left"/>
      <w:pPr>
        <w:ind w:left="143" w:hanging="125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546251C">
      <w:start w:val="1"/>
      <w:numFmt w:val="lowerLetter"/>
      <w:lvlText w:val="%2)"/>
      <w:lvlJc w:val="left"/>
      <w:pPr>
        <w:ind w:left="390" w:hanging="248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1CE4BA02">
      <w:start w:val="1"/>
      <w:numFmt w:val="upperRoman"/>
      <w:lvlText w:val="%3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60564004">
      <w:numFmt w:val="bullet"/>
      <w:lvlText w:val="•"/>
      <w:lvlJc w:val="left"/>
      <w:pPr>
        <w:ind w:left="1519" w:hanging="120"/>
      </w:pPr>
      <w:rPr>
        <w:rFonts w:hint="default"/>
        <w:lang w:val="pt-PT" w:eastAsia="en-US" w:bidi="ar-SA"/>
      </w:rPr>
    </w:lvl>
    <w:lvl w:ilvl="4" w:tplc="54DA87D8">
      <w:numFmt w:val="bullet"/>
      <w:lvlText w:val="•"/>
      <w:lvlJc w:val="left"/>
      <w:pPr>
        <w:ind w:left="2638" w:hanging="120"/>
      </w:pPr>
      <w:rPr>
        <w:rFonts w:hint="default"/>
        <w:lang w:val="pt-PT" w:eastAsia="en-US" w:bidi="ar-SA"/>
      </w:rPr>
    </w:lvl>
    <w:lvl w:ilvl="5" w:tplc="D010AC12">
      <w:numFmt w:val="bullet"/>
      <w:lvlText w:val="•"/>
      <w:lvlJc w:val="left"/>
      <w:pPr>
        <w:ind w:left="3758" w:hanging="120"/>
      </w:pPr>
      <w:rPr>
        <w:rFonts w:hint="default"/>
        <w:lang w:val="pt-PT" w:eastAsia="en-US" w:bidi="ar-SA"/>
      </w:rPr>
    </w:lvl>
    <w:lvl w:ilvl="6" w:tplc="DF86DD56">
      <w:numFmt w:val="bullet"/>
      <w:lvlText w:val="•"/>
      <w:lvlJc w:val="left"/>
      <w:pPr>
        <w:ind w:left="4877" w:hanging="120"/>
      </w:pPr>
      <w:rPr>
        <w:rFonts w:hint="default"/>
        <w:lang w:val="pt-PT" w:eastAsia="en-US" w:bidi="ar-SA"/>
      </w:rPr>
    </w:lvl>
    <w:lvl w:ilvl="7" w:tplc="B50C3D56">
      <w:numFmt w:val="bullet"/>
      <w:lvlText w:val="•"/>
      <w:lvlJc w:val="left"/>
      <w:pPr>
        <w:ind w:left="5997" w:hanging="120"/>
      </w:pPr>
      <w:rPr>
        <w:rFonts w:hint="default"/>
        <w:lang w:val="pt-PT" w:eastAsia="en-US" w:bidi="ar-SA"/>
      </w:rPr>
    </w:lvl>
    <w:lvl w:ilvl="8" w:tplc="8DE89DB6">
      <w:numFmt w:val="bullet"/>
      <w:lvlText w:val="•"/>
      <w:lvlJc w:val="left"/>
      <w:pPr>
        <w:ind w:left="7116" w:hanging="120"/>
      </w:pPr>
      <w:rPr>
        <w:rFonts w:hint="default"/>
        <w:lang w:val="pt-PT" w:eastAsia="en-US" w:bidi="ar-SA"/>
      </w:rPr>
    </w:lvl>
  </w:abstractNum>
  <w:abstractNum w:abstractNumId="7" w15:restartNumberingAfterBreak="0">
    <w:nsid w:val="69B3586C"/>
    <w:multiLevelType w:val="hybridMultilevel"/>
    <w:tmpl w:val="C47656DA"/>
    <w:lvl w:ilvl="0" w:tplc="77FA4882">
      <w:start w:val="1"/>
      <w:numFmt w:val="upperRoman"/>
      <w:lvlText w:val="%1"/>
      <w:lvlJc w:val="left"/>
      <w:pPr>
        <w:ind w:left="143" w:hanging="219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2EEA9AA">
      <w:numFmt w:val="bullet"/>
      <w:lvlText w:val="•"/>
      <w:lvlJc w:val="left"/>
      <w:pPr>
        <w:ind w:left="1061" w:hanging="219"/>
      </w:pPr>
      <w:rPr>
        <w:rFonts w:hint="default"/>
        <w:lang w:val="pt-PT" w:eastAsia="en-US" w:bidi="ar-SA"/>
      </w:rPr>
    </w:lvl>
    <w:lvl w:ilvl="2" w:tplc="5F804E00">
      <w:numFmt w:val="bullet"/>
      <w:lvlText w:val="•"/>
      <w:lvlJc w:val="left"/>
      <w:pPr>
        <w:ind w:left="1983" w:hanging="219"/>
      </w:pPr>
      <w:rPr>
        <w:rFonts w:hint="default"/>
        <w:lang w:val="pt-PT" w:eastAsia="en-US" w:bidi="ar-SA"/>
      </w:rPr>
    </w:lvl>
    <w:lvl w:ilvl="3" w:tplc="B7D046D4">
      <w:numFmt w:val="bullet"/>
      <w:lvlText w:val="•"/>
      <w:lvlJc w:val="left"/>
      <w:pPr>
        <w:ind w:left="2904" w:hanging="219"/>
      </w:pPr>
      <w:rPr>
        <w:rFonts w:hint="default"/>
        <w:lang w:val="pt-PT" w:eastAsia="en-US" w:bidi="ar-SA"/>
      </w:rPr>
    </w:lvl>
    <w:lvl w:ilvl="4" w:tplc="A5040100">
      <w:numFmt w:val="bullet"/>
      <w:lvlText w:val="•"/>
      <w:lvlJc w:val="left"/>
      <w:pPr>
        <w:ind w:left="3826" w:hanging="219"/>
      </w:pPr>
      <w:rPr>
        <w:rFonts w:hint="default"/>
        <w:lang w:val="pt-PT" w:eastAsia="en-US" w:bidi="ar-SA"/>
      </w:rPr>
    </w:lvl>
    <w:lvl w:ilvl="5" w:tplc="A2FAF1F6">
      <w:numFmt w:val="bullet"/>
      <w:lvlText w:val="•"/>
      <w:lvlJc w:val="left"/>
      <w:pPr>
        <w:ind w:left="4747" w:hanging="219"/>
      </w:pPr>
      <w:rPr>
        <w:rFonts w:hint="default"/>
        <w:lang w:val="pt-PT" w:eastAsia="en-US" w:bidi="ar-SA"/>
      </w:rPr>
    </w:lvl>
    <w:lvl w:ilvl="6" w:tplc="EBD4DE7C">
      <w:numFmt w:val="bullet"/>
      <w:lvlText w:val="•"/>
      <w:lvlJc w:val="left"/>
      <w:pPr>
        <w:ind w:left="5669" w:hanging="219"/>
      </w:pPr>
      <w:rPr>
        <w:rFonts w:hint="default"/>
        <w:lang w:val="pt-PT" w:eastAsia="en-US" w:bidi="ar-SA"/>
      </w:rPr>
    </w:lvl>
    <w:lvl w:ilvl="7" w:tplc="D5A242C2">
      <w:numFmt w:val="bullet"/>
      <w:lvlText w:val="•"/>
      <w:lvlJc w:val="left"/>
      <w:pPr>
        <w:ind w:left="6590" w:hanging="219"/>
      </w:pPr>
      <w:rPr>
        <w:rFonts w:hint="default"/>
        <w:lang w:val="pt-PT" w:eastAsia="en-US" w:bidi="ar-SA"/>
      </w:rPr>
    </w:lvl>
    <w:lvl w:ilvl="8" w:tplc="7020DD86">
      <w:numFmt w:val="bullet"/>
      <w:lvlText w:val="•"/>
      <w:lvlJc w:val="left"/>
      <w:pPr>
        <w:ind w:left="7512" w:hanging="219"/>
      </w:pPr>
      <w:rPr>
        <w:rFonts w:hint="default"/>
        <w:lang w:val="pt-PT" w:eastAsia="en-US" w:bidi="ar-SA"/>
      </w:rPr>
    </w:lvl>
  </w:abstractNum>
  <w:abstractNum w:abstractNumId="8" w15:restartNumberingAfterBreak="0">
    <w:nsid w:val="6B5029AF"/>
    <w:multiLevelType w:val="hybridMultilevel"/>
    <w:tmpl w:val="D8608254"/>
    <w:lvl w:ilvl="0" w:tplc="426C8018">
      <w:start w:val="5"/>
      <w:numFmt w:val="upperRoman"/>
      <w:lvlText w:val="%1"/>
      <w:lvlJc w:val="left"/>
      <w:pPr>
        <w:ind w:left="143" w:hanging="204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27644B8">
      <w:numFmt w:val="bullet"/>
      <w:lvlText w:val="•"/>
      <w:lvlJc w:val="left"/>
      <w:pPr>
        <w:ind w:left="1061" w:hanging="204"/>
      </w:pPr>
      <w:rPr>
        <w:rFonts w:hint="default"/>
        <w:lang w:val="pt-PT" w:eastAsia="en-US" w:bidi="ar-SA"/>
      </w:rPr>
    </w:lvl>
    <w:lvl w:ilvl="2" w:tplc="DE16B07C">
      <w:numFmt w:val="bullet"/>
      <w:lvlText w:val="•"/>
      <w:lvlJc w:val="left"/>
      <w:pPr>
        <w:ind w:left="1983" w:hanging="204"/>
      </w:pPr>
      <w:rPr>
        <w:rFonts w:hint="default"/>
        <w:lang w:val="pt-PT" w:eastAsia="en-US" w:bidi="ar-SA"/>
      </w:rPr>
    </w:lvl>
    <w:lvl w:ilvl="3" w:tplc="2FAC1E3C">
      <w:numFmt w:val="bullet"/>
      <w:lvlText w:val="•"/>
      <w:lvlJc w:val="left"/>
      <w:pPr>
        <w:ind w:left="2904" w:hanging="204"/>
      </w:pPr>
      <w:rPr>
        <w:rFonts w:hint="default"/>
        <w:lang w:val="pt-PT" w:eastAsia="en-US" w:bidi="ar-SA"/>
      </w:rPr>
    </w:lvl>
    <w:lvl w:ilvl="4" w:tplc="451A54CC">
      <w:numFmt w:val="bullet"/>
      <w:lvlText w:val="•"/>
      <w:lvlJc w:val="left"/>
      <w:pPr>
        <w:ind w:left="3826" w:hanging="204"/>
      </w:pPr>
      <w:rPr>
        <w:rFonts w:hint="default"/>
        <w:lang w:val="pt-PT" w:eastAsia="en-US" w:bidi="ar-SA"/>
      </w:rPr>
    </w:lvl>
    <w:lvl w:ilvl="5" w:tplc="A884592C">
      <w:numFmt w:val="bullet"/>
      <w:lvlText w:val="•"/>
      <w:lvlJc w:val="left"/>
      <w:pPr>
        <w:ind w:left="4747" w:hanging="204"/>
      </w:pPr>
      <w:rPr>
        <w:rFonts w:hint="default"/>
        <w:lang w:val="pt-PT" w:eastAsia="en-US" w:bidi="ar-SA"/>
      </w:rPr>
    </w:lvl>
    <w:lvl w:ilvl="6" w:tplc="781C705A">
      <w:numFmt w:val="bullet"/>
      <w:lvlText w:val="•"/>
      <w:lvlJc w:val="left"/>
      <w:pPr>
        <w:ind w:left="5669" w:hanging="204"/>
      </w:pPr>
      <w:rPr>
        <w:rFonts w:hint="default"/>
        <w:lang w:val="pt-PT" w:eastAsia="en-US" w:bidi="ar-SA"/>
      </w:rPr>
    </w:lvl>
    <w:lvl w:ilvl="7" w:tplc="A2D0A884">
      <w:numFmt w:val="bullet"/>
      <w:lvlText w:val="•"/>
      <w:lvlJc w:val="left"/>
      <w:pPr>
        <w:ind w:left="6590" w:hanging="204"/>
      </w:pPr>
      <w:rPr>
        <w:rFonts w:hint="default"/>
        <w:lang w:val="pt-PT" w:eastAsia="en-US" w:bidi="ar-SA"/>
      </w:rPr>
    </w:lvl>
    <w:lvl w:ilvl="8" w:tplc="47EA5C06">
      <w:numFmt w:val="bullet"/>
      <w:lvlText w:val="•"/>
      <w:lvlJc w:val="left"/>
      <w:pPr>
        <w:ind w:left="7512" w:hanging="204"/>
      </w:pPr>
      <w:rPr>
        <w:rFonts w:hint="default"/>
        <w:lang w:val="pt-PT" w:eastAsia="en-US" w:bidi="ar-SA"/>
      </w:rPr>
    </w:lvl>
  </w:abstractNum>
  <w:abstractNum w:abstractNumId="9" w15:restartNumberingAfterBreak="0">
    <w:nsid w:val="6CC876BD"/>
    <w:multiLevelType w:val="hybridMultilevel"/>
    <w:tmpl w:val="1248A386"/>
    <w:lvl w:ilvl="0" w:tplc="F81A8692">
      <w:start w:val="1"/>
      <w:numFmt w:val="upperRoman"/>
      <w:lvlText w:val="%1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EFCEE34">
      <w:numFmt w:val="bullet"/>
      <w:lvlText w:val="•"/>
      <w:lvlJc w:val="left"/>
      <w:pPr>
        <w:ind w:left="1169" w:hanging="120"/>
      </w:pPr>
      <w:rPr>
        <w:rFonts w:hint="default"/>
        <w:lang w:val="pt-PT" w:eastAsia="en-US" w:bidi="ar-SA"/>
      </w:rPr>
    </w:lvl>
    <w:lvl w:ilvl="2" w:tplc="F0E887AA">
      <w:numFmt w:val="bullet"/>
      <w:lvlText w:val="•"/>
      <w:lvlJc w:val="left"/>
      <w:pPr>
        <w:ind w:left="2079" w:hanging="120"/>
      </w:pPr>
      <w:rPr>
        <w:rFonts w:hint="default"/>
        <w:lang w:val="pt-PT" w:eastAsia="en-US" w:bidi="ar-SA"/>
      </w:rPr>
    </w:lvl>
    <w:lvl w:ilvl="3" w:tplc="2306F0E0">
      <w:numFmt w:val="bullet"/>
      <w:lvlText w:val="•"/>
      <w:lvlJc w:val="left"/>
      <w:pPr>
        <w:ind w:left="2988" w:hanging="120"/>
      </w:pPr>
      <w:rPr>
        <w:rFonts w:hint="default"/>
        <w:lang w:val="pt-PT" w:eastAsia="en-US" w:bidi="ar-SA"/>
      </w:rPr>
    </w:lvl>
    <w:lvl w:ilvl="4" w:tplc="577CB376">
      <w:numFmt w:val="bullet"/>
      <w:lvlText w:val="•"/>
      <w:lvlJc w:val="left"/>
      <w:pPr>
        <w:ind w:left="3898" w:hanging="120"/>
      </w:pPr>
      <w:rPr>
        <w:rFonts w:hint="default"/>
        <w:lang w:val="pt-PT" w:eastAsia="en-US" w:bidi="ar-SA"/>
      </w:rPr>
    </w:lvl>
    <w:lvl w:ilvl="5" w:tplc="2E84FA54">
      <w:numFmt w:val="bullet"/>
      <w:lvlText w:val="•"/>
      <w:lvlJc w:val="left"/>
      <w:pPr>
        <w:ind w:left="4807" w:hanging="120"/>
      </w:pPr>
      <w:rPr>
        <w:rFonts w:hint="default"/>
        <w:lang w:val="pt-PT" w:eastAsia="en-US" w:bidi="ar-SA"/>
      </w:rPr>
    </w:lvl>
    <w:lvl w:ilvl="6" w:tplc="2EC001D6">
      <w:numFmt w:val="bullet"/>
      <w:lvlText w:val="•"/>
      <w:lvlJc w:val="left"/>
      <w:pPr>
        <w:ind w:left="5717" w:hanging="120"/>
      </w:pPr>
      <w:rPr>
        <w:rFonts w:hint="default"/>
        <w:lang w:val="pt-PT" w:eastAsia="en-US" w:bidi="ar-SA"/>
      </w:rPr>
    </w:lvl>
    <w:lvl w:ilvl="7" w:tplc="CF2687EC">
      <w:numFmt w:val="bullet"/>
      <w:lvlText w:val="•"/>
      <w:lvlJc w:val="left"/>
      <w:pPr>
        <w:ind w:left="6626" w:hanging="120"/>
      </w:pPr>
      <w:rPr>
        <w:rFonts w:hint="default"/>
        <w:lang w:val="pt-PT" w:eastAsia="en-US" w:bidi="ar-SA"/>
      </w:rPr>
    </w:lvl>
    <w:lvl w:ilvl="8" w:tplc="ED242F7E">
      <w:numFmt w:val="bullet"/>
      <w:lvlText w:val="•"/>
      <w:lvlJc w:val="left"/>
      <w:pPr>
        <w:ind w:left="7536" w:hanging="120"/>
      </w:pPr>
      <w:rPr>
        <w:rFonts w:hint="default"/>
        <w:lang w:val="pt-PT" w:eastAsia="en-US" w:bidi="ar-SA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3BC2"/>
    <w:rsid w:val="0001422E"/>
    <w:rsid w:val="00020EC9"/>
    <w:rsid w:val="00020F74"/>
    <w:rsid w:val="00021C42"/>
    <w:rsid w:val="00023B96"/>
    <w:rsid w:val="000245F6"/>
    <w:rsid w:val="000328CD"/>
    <w:rsid w:val="00032BED"/>
    <w:rsid w:val="00033480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1C8E"/>
    <w:rsid w:val="000723C2"/>
    <w:rsid w:val="00073696"/>
    <w:rsid w:val="00074AAF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335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0692"/>
    <w:rsid w:val="000F1FC7"/>
    <w:rsid w:val="000F1FCE"/>
    <w:rsid w:val="000F20E9"/>
    <w:rsid w:val="000F6BC9"/>
    <w:rsid w:val="00102B43"/>
    <w:rsid w:val="00102B4E"/>
    <w:rsid w:val="001101F2"/>
    <w:rsid w:val="00110549"/>
    <w:rsid w:val="00115E9E"/>
    <w:rsid w:val="00122688"/>
    <w:rsid w:val="00125D54"/>
    <w:rsid w:val="00132CF3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111A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0F69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D7911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2B25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47DA6"/>
    <w:rsid w:val="003517F5"/>
    <w:rsid w:val="003532D4"/>
    <w:rsid w:val="0035649E"/>
    <w:rsid w:val="00356BFB"/>
    <w:rsid w:val="00357D03"/>
    <w:rsid w:val="00364FA0"/>
    <w:rsid w:val="0036616A"/>
    <w:rsid w:val="00366818"/>
    <w:rsid w:val="00367060"/>
    <w:rsid w:val="00372D5C"/>
    <w:rsid w:val="00375AAF"/>
    <w:rsid w:val="00385FC9"/>
    <w:rsid w:val="0038674E"/>
    <w:rsid w:val="00395A1A"/>
    <w:rsid w:val="00396450"/>
    <w:rsid w:val="0039712B"/>
    <w:rsid w:val="00397F88"/>
    <w:rsid w:val="003A10B9"/>
    <w:rsid w:val="003A4643"/>
    <w:rsid w:val="003A46E6"/>
    <w:rsid w:val="003B0883"/>
    <w:rsid w:val="003B72DA"/>
    <w:rsid w:val="003C3D6C"/>
    <w:rsid w:val="003C458A"/>
    <w:rsid w:val="003C46E9"/>
    <w:rsid w:val="003C50F0"/>
    <w:rsid w:val="003C6DBC"/>
    <w:rsid w:val="003C7422"/>
    <w:rsid w:val="003D6541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0062"/>
    <w:rsid w:val="0041468B"/>
    <w:rsid w:val="00415227"/>
    <w:rsid w:val="00420592"/>
    <w:rsid w:val="00420C11"/>
    <w:rsid w:val="00425207"/>
    <w:rsid w:val="004319F5"/>
    <w:rsid w:val="00433362"/>
    <w:rsid w:val="004336D9"/>
    <w:rsid w:val="00436784"/>
    <w:rsid w:val="0044076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67B2D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653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D63BC"/>
    <w:rsid w:val="004E5AB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4FB7"/>
    <w:rsid w:val="005251EE"/>
    <w:rsid w:val="005324C6"/>
    <w:rsid w:val="00532807"/>
    <w:rsid w:val="00536C8D"/>
    <w:rsid w:val="005461A0"/>
    <w:rsid w:val="00550E8D"/>
    <w:rsid w:val="00553CE5"/>
    <w:rsid w:val="00554FDC"/>
    <w:rsid w:val="005553FB"/>
    <w:rsid w:val="00561C74"/>
    <w:rsid w:val="00567439"/>
    <w:rsid w:val="00571D19"/>
    <w:rsid w:val="00575B77"/>
    <w:rsid w:val="0057610A"/>
    <w:rsid w:val="00577D7B"/>
    <w:rsid w:val="005914BA"/>
    <w:rsid w:val="005914E2"/>
    <w:rsid w:val="00595485"/>
    <w:rsid w:val="00595E6E"/>
    <w:rsid w:val="00596847"/>
    <w:rsid w:val="005A11FD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D7306"/>
    <w:rsid w:val="005E01E9"/>
    <w:rsid w:val="005E2249"/>
    <w:rsid w:val="005E34B7"/>
    <w:rsid w:val="005F30AE"/>
    <w:rsid w:val="005F379C"/>
    <w:rsid w:val="005F3CB5"/>
    <w:rsid w:val="005F4FFA"/>
    <w:rsid w:val="005F5349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0B79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A76A1"/>
    <w:rsid w:val="006B6874"/>
    <w:rsid w:val="006C0335"/>
    <w:rsid w:val="006C1DA6"/>
    <w:rsid w:val="006C2E33"/>
    <w:rsid w:val="006D0089"/>
    <w:rsid w:val="006D2CAE"/>
    <w:rsid w:val="006D33AF"/>
    <w:rsid w:val="006D498D"/>
    <w:rsid w:val="006D5F06"/>
    <w:rsid w:val="006E0CF9"/>
    <w:rsid w:val="006E3482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1F5D"/>
    <w:rsid w:val="00712557"/>
    <w:rsid w:val="0071603A"/>
    <w:rsid w:val="00720CCE"/>
    <w:rsid w:val="007213D9"/>
    <w:rsid w:val="00725721"/>
    <w:rsid w:val="007307FD"/>
    <w:rsid w:val="00732F9E"/>
    <w:rsid w:val="00732FCA"/>
    <w:rsid w:val="00740C44"/>
    <w:rsid w:val="00741DE9"/>
    <w:rsid w:val="00743E9D"/>
    <w:rsid w:val="00743F67"/>
    <w:rsid w:val="007450A1"/>
    <w:rsid w:val="00745D13"/>
    <w:rsid w:val="007471DA"/>
    <w:rsid w:val="00747417"/>
    <w:rsid w:val="00754BE5"/>
    <w:rsid w:val="007561E0"/>
    <w:rsid w:val="00761CFD"/>
    <w:rsid w:val="00766D53"/>
    <w:rsid w:val="0077161B"/>
    <w:rsid w:val="00771DC4"/>
    <w:rsid w:val="0077546E"/>
    <w:rsid w:val="007758B5"/>
    <w:rsid w:val="00776284"/>
    <w:rsid w:val="007771D7"/>
    <w:rsid w:val="00777A90"/>
    <w:rsid w:val="00782257"/>
    <w:rsid w:val="00782439"/>
    <w:rsid w:val="00782787"/>
    <w:rsid w:val="007900C2"/>
    <w:rsid w:val="007917E6"/>
    <w:rsid w:val="007921E8"/>
    <w:rsid w:val="00792A48"/>
    <w:rsid w:val="00795901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4C7B"/>
    <w:rsid w:val="00825B26"/>
    <w:rsid w:val="008278CA"/>
    <w:rsid w:val="008301D3"/>
    <w:rsid w:val="008308D6"/>
    <w:rsid w:val="00836220"/>
    <w:rsid w:val="008418B9"/>
    <w:rsid w:val="0084385E"/>
    <w:rsid w:val="00843E08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2778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3833"/>
    <w:rsid w:val="008C6644"/>
    <w:rsid w:val="008C7CC5"/>
    <w:rsid w:val="008D051C"/>
    <w:rsid w:val="008D1711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2D63"/>
    <w:rsid w:val="009272F3"/>
    <w:rsid w:val="00927BC0"/>
    <w:rsid w:val="00931434"/>
    <w:rsid w:val="0094304E"/>
    <w:rsid w:val="00943529"/>
    <w:rsid w:val="00946115"/>
    <w:rsid w:val="00947DF5"/>
    <w:rsid w:val="00950D7F"/>
    <w:rsid w:val="00956924"/>
    <w:rsid w:val="00961A1D"/>
    <w:rsid w:val="00961B6C"/>
    <w:rsid w:val="00961F5D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E79A7"/>
    <w:rsid w:val="009F0DC1"/>
    <w:rsid w:val="009F111F"/>
    <w:rsid w:val="009F17F6"/>
    <w:rsid w:val="009F2081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4F16"/>
    <w:rsid w:val="00A35800"/>
    <w:rsid w:val="00A36EA9"/>
    <w:rsid w:val="00A40845"/>
    <w:rsid w:val="00A40F64"/>
    <w:rsid w:val="00A44790"/>
    <w:rsid w:val="00A4493C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51C3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0578"/>
    <w:rsid w:val="00AA1707"/>
    <w:rsid w:val="00AA2F3A"/>
    <w:rsid w:val="00AA5A4A"/>
    <w:rsid w:val="00AB56A6"/>
    <w:rsid w:val="00AC3C4B"/>
    <w:rsid w:val="00AD1E4A"/>
    <w:rsid w:val="00AD643E"/>
    <w:rsid w:val="00AE0B82"/>
    <w:rsid w:val="00AE6CEF"/>
    <w:rsid w:val="00AF0AA9"/>
    <w:rsid w:val="00AF28FE"/>
    <w:rsid w:val="00AF619C"/>
    <w:rsid w:val="00B00387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20F"/>
    <w:rsid w:val="00B52881"/>
    <w:rsid w:val="00B52F42"/>
    <w:rsid w:val="00B55453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1FB3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32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16BF1"/>
    <w:rsid w:val="00C2766D"/>
    <w:rsid w:val="00C30A7E"/>
    <w:rsid w:val="00C31C38"/>
    <w:rsid w:val="00C362DA"/>
    <w:rsid w:val="00C44166"/>
    <w:rsid w:val="00C506FA"/>
    <w:rsid w:val="00C50E6F"/>
    <w:rsid w:val="00C55C80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6EC2"/>
    <w:rsid w:val="00CB01E4"/>
    <w:rsid w:val="00CB1A11"/>
    <w:rsid w:val="00CB1D36"/>
    <w:rsid w:val="00CB51E6"/>
    <w:rsid w:val="00CB5D58"/>
    <w:rsid w:val="00CC0C8F"/>
    <w:rsid w:val="00CC2207"/>
    <w:rsid w:val="00CC2AD0"/>
    <w:rsid w:val="00CC32D6"/>
    <w:rsid w:val="00CC5C6C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066AA"/>
    <w:rsid w:val="00D13602"/>
    <w:rsid w:val="00D2119C"/>
    <w:rsid w:val="00D22E7B"/>
    <w:rsid w:val="00D23E11"/>
    <w:rsid w:val="00D27210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2DD"/>
    <w:rsid w:val="00E44BBE"/>
    <w:rsid w:val="00E4515E"/>
    <w:rsid w:val="00E47340"/>
    <w:rsid w:val="00E50285"/>
    <w:rsid w:val="00E57180"/>
    <w:rsid w:val="00E576E6"/>
    <w:rsid w:val="00E57DA8"/>
    <w:rsid w:val="00E64D2A"/>
    <w:rsid w:val="00E71032"/>
    <w:rsid w:val="00E722B8"/>
    <w:rsid w:val="00E7329E"/>
    <w:rsid w:val="00E804CA"/>
    <w:rsid w:val="00E826C7"/>
    <w:rsid w:val="00E8344A"/>
    <w:rsid w:val="00EA0541"/>
    <w:rsid w:val="00EA2368"/>
    <w:rsid w:val="00EA4820"/>
    <w:rsid w:val="00EA569E"/>
    <w:rsid w:val="00EA6717"/>
    <w:rsid w:val="00EA7B5F"/>
    <w:rsid w:val="00EA7C4D"/>
    <w:rsid w:val="00EB0193"/>
    <w:rsid w:val="00EB08F9"/>
    <w:rsid w:val="00EB1508"/>
    <w:rsid w:val="00EB4E30"/>
    <w:rsid w:val="00EB7B03"/>
    <w:rsid w:val="00EE143F"/>
    <w:rsid w:val="00EE4BEC"/>
    <w:rsid w:val="00EE76E8"/>
    <w:rsid w:val="00EF32F7"/>
    <w:rsid w:val="00EF47CC"/>
    <w:rsid w:val="00EF52A3"/>
    <w:rsid w:val="00EF6514"/>
    <w:rsid w:val="00EF7936"/>
    <w:rsid w:val="00F02B1A"/>
    <w:rsid w:val="00F10344"/>
    <w:rsid w:val="00F10AE6"/>
    <w:rsid w:val="00F120ED"/>
    <w:rsid w:val="00F14B75"/>
    <w:rsid w:val="00F1720D"/>
    <w:rsid w:val="00F20680"/>
    <w:rsid w:val="00F21F50"/>
    <w:rsid w:val="00F23BA3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2027"/>
    <w:rsid w:val="00F661C5"/>
    <w:rsid w:val="00F67537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8562F"/>
    <w:rsid w:val="00F906AB"/>
    <w:rsid w:val="00F95F8E"/>
    <w:rsid w:val="00FA105E"/>
    <w:rsid w:val="00FA24EC"/>
    <w:rsid w:val="00FA2891"/>
    <w:rsid w:val="00FA55F0"/>
    <w:rsid w:val="00FA790E"/>
    <w:rsid w:val="00FB171E"/>
    <w:rsid w:val="00FB7F3D"/>
    <w:rsid w:val="00FC0384"/>
    <w:rsid w:val="00FC14D9"/>
    <w:rsid w:val="00FC3FEF"/>
    <w:rsid w:val="00FC5140"/>
    <w:rsid w:val="00FC52A8"/>
    <w:rsid w:val="00FC631E"/>
    <w:rsid w:val="00FC727D"/>
    <w:rsid w:val="00FC7817"/>
    <w:rsid w:val="00FD0992"/>
    <w:rsid w:val="00FD3EF3"/>
    <w:rsid w:val="00FD4836"/>
    <w:rsid w:val="00FD59A8"/>
    <w:rsid w:val="00FD7404"/>
    <w:rsid w:val="00FE4B12"/>
    <w:rsid w:val="00FE61BB"/>
    <w:rsid w:val="00FE639F"/>
    <w:rsid w:val="00FF2FD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54558988-1C82-49E3-9AAD-F9F9E905F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1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  <w:style w:type="table" w:customStyle="1" w:styleId="TableNormal">
    <w:name w:val="Table Normal"/>
    <w:uiPriority w:val="2"/>
    <w:semiHidden/>
    <w:unhideWhenUsed/>
    <w:qFormat/>
    <w:rsid w:val="00732FC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32FCA"/>
    <w:pPr>
      <w:widowControl w:val="0"/>
      <w:autoSpaceDE w:val="0"/>
      <w:autoSpaceDN w:val="0"/>
      <w:spacing w:line="292" w:lineRule="exact"/>
      <w:ind w:left="10"/>
      <w:jc w:val="center"/>
    </w:pPr>
    <w:rPr>
      <w:rFonts w:ascii="Calibri" w:eastAsia="Calibri" w:hAnsi="Calibri" w:cs="Calibri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FBAD5-6F79-4E4B-828C-BC5EA72D9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307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1967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2025-09-12T12:52:00Z</cp:lastPrinted>
  <dcterms:created xsi:type="dcterms:W3CDTF">2025-09-15T17:01:00Z</dcterms:created>
  <dcterms:modified xsi:type="dcterms:W3CDTF">2025-09-15T17:01:00Z</dcterms:modified>
</cp:coreProperties>
</file>