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61E2" w:rsidRDefault="009C61E2" w:rsidP="000245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</w:p>
    <w:p w:rsidR="00F1720D" w:rsidRPr="009C61E2" w:rsidRDefault="004D63BC" w:rsidP="000245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C61E2">
        <w:rPr>
          <w:rFonts w:ascii="Times New Roman" w:hAnsi="Times New Roman" w:cs="Times New Roman"/>
          <w:b/>
          <w:bCs/>
          <w:sz w:val="32"/>
          <w:szCs w:val="32"/>
        </w:rPr>
        <w:t xml:space="preserve">LEI </w:t>
      </w:r>
      <w:r w:rsidR="009C61E2">
        <w:rPr>
          <w:rFonts w:ascii="Times New Roman" w:hAnsi="Times New Roman" w:cs="Times New Roman"/>
          <w:b/>
          <w:bCs/>
          <w:sz w:val="32"/>
          <w:szCs w:val="32"/>
        </w:rPr>
        <w:t xml:space="preserve">ORDINÁRIA </w:t>
      </w:r>
      <w:r w:rsidR="00F8562F" w:rsidRPr="009C61E2">
        <w:rPr>
          <w:rFonts w:ascii="Times New Roman" w:hAnsi="Times New Roman" w:cs="Times New Roman"/>
          <w:b/>
          <w:bCs/>
          <w:sz w:val="32"/>
          <w:szCs w:val="32"/>
        </w:rPr>
        <w:t>Nº 1</w:t>
      </w:r>
      <w:r w:rsidR="0062651F" w:rsidRPr="009C61E2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E826C7" w:rsidRPr="009C61E2">
        <w:rPr>
          <w:rFonts w:ascii="Times New Roman" w:hAnsi="Times New Roman" w:cs="Times New Roman"/>
          <w:b/>
          <w:bCs/>
          <w:sz w:val="32"/>
          <w:szCs w:val="32"/>
        </w:rPr>
        <w:t>7</w:t>
      </w:r>
      <w:r w:rsidR="00AE63B3" w:rsidRPr="009C61E2">
        <w:rPr>
          <w:rFonts w:ascii="Times New Roman" w:hAnsi="Times New Roman" w:cs="Times New Roman"/>
          <w:b/>
          <w:bCs/>
          <w:sz w:val="32"/>
          <w:szCs w:val="32"/>
        </w:rPr>
        <w:t>18</w:t>
      </w:r>
      <w:r w:rsidR="00660B79" w:rsidRPr="009C61E2">
        <w:rPr>
          <w:rFonts w:ascii="Times New Roman" w:hAnsi="Times New Roman" w:cs="Times New Roman"/>
          <w:b/>
          <w:bCs/>
          <w:sz w:val="32"/>
          <w:szCs w:val="32"/>
        </w:rPr>
        <w:t xml:space="preserve"> DE </w:t>
      </w:r>
      <w:r w:rsidR="00AE63B3" w:rsidRPr="009C61E2">
        <w:rPr>
          <w:rFonts w:ascii="Times New Roman" w:hAnsi="Times New Roman" w:cs="Times New Roman"/>
          <w:b/>
          <w:bCs/>
          <w:sz w:val="32"/>
          <w:szCs w:val="32"/>
        </w:rPr>
        <w:t>25 DE NOVEMBRO DE 2025</w:t>
      </w:r>
    </w:p>
    <w:p w:rsidR="004E5AB0" w:rsidRPr="009A707A" w:rsidRDefault="004E5AB0" w:rsidP="000245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</w:p>
    <w:p w:rsidR="003E47FA" w:rsidRPr="009A707A" w:rsidRDefault="003E47FA" w:rsidP="003E47FA">
      <w:pPr>
        <w:pStyle w:val="Corpodetexto"/>
        <w:jc w:val="both"/>
        <w:rPr>
          <w:rFonts w:ascii="Times New Roman" w:hAnsi="Times New Roman" w:cs="Times New Roman"/>
          <w:sz w:val="25"/>
          <w:szCs w:val="25"/>
        </w:rPr>
      </w:pPr>
      <w:bookmarkStart w:id="1" w:name="_Hlk69479298"/>
    </w:p>
    <w:p w:rsidR="00BD022A" w:rsidRPr="009A707A" w:rsidRDefault="00BD022A" w:rsidP="00BD022A">
      <w:pPr>
        <w:tabs>
          <w:tab w:val="left" w:pos="2127"/>
        </w:tabs>
        <w:ind w:left="2268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bookmarkStart w:id="2" w:name="_Hlk146268633"/>
      <w:r w:rsidRPr="009A707A">
        <w:rPr>
          <w:rFonts w:ascii="Times New Roman" w:hAnsi="Times New Roman" w:cs="Times New Roman"/>
          <w:b/>
          <w:i/>
          <w:sz w:val="25"/>
          <w:szCs w:val="25"/>
        </w:rPr>
        <w:t>DENOMINA LOGRADOURO PÚBLICO DO DISTRITO DE AREIAS - ITAPEVA-MG.</w:t>
      </w:r>
    </w:p>
    <w:bookmarkEnd w:id="2"/>
    <w:p w:rsidR="00BD022A" w:rsidRPr="009A707A" w:rsidRDefault="00BD022A" w:rsidP="00BD022A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BD022A" w:rsidRPr="009A707A" w:rsidRDefault="00BD022A" w:rsidP="009A707A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9A707A">
        <w:rPr>
          <w:rFonts w:ascii="Times New Roman" w:hAnsi="Times New Roman" w:cs="Times New Roman"/>
          <w:sz w:val="25"/>
          <w:szCs w:val="25"/>
        </w:rPr>
        <w:t>O Prefeito do Município de Itapeva-MG, no uso de suas atribuições legais, faz saber que a Câmara Municipal aprovou, e ele sanciona e promulga a seguinte lei:</w:t>
      </w:r>
    </w:p>
    <w:p w:rsidR="00BD022A" w:rsidRPr="009A707A" w:rsidRDefault="00BD022A" w:rsidP="009A707A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</w:p>
    <w:p w:rsidR="00BD022A" w:rsidRPr="009A707A" w:rsidRDefault="00BD022A" w:rsidP="009A707A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9A707A">
        <w:rPr>
          <w:rFonts w:ascii="Times New Roman" w:hAnsi="Times New Roman" w:cs="Times New Roman"/>
          <w:b/>
          <w:sz w:val="25"/>
          <w:szCs w:val="25"/>
        </w:rPr>
        <w:t xml:space="preserve">Art. 1º. </w:t>
      </w:r>
      <w:r w:rsidRPr="009A707A">
        <w:rPr>
          <w:rFonts w:ascii="Times New Roman" w:hAnsi="Times New Roman" w:cs="Times New Roman"/>
          <w:sz w:val="25"/>
          <w:szCs w:val="25"/>
        </w:rPr>
        <w:t xml:space="preserve">A estrada que tem início na Estrada Municipal Luiz Alves da Silva, com coordenadas de início -22.713858, -46.204431 e coordenadas finais -22.710876, -46.206754, situada no Distrito de Areias, conforme croqui anexo, integrante desta lei, passa a denominar-se </w:t>
      </w:r>
      <w:r w:rsidRPr="009A707A">
        <w:rPr>
          <w:rFonts w:ascii="Times New Roman" w:hAnsi="Times New Roman" w:cs="Times New Roman"/>
          <w:b/>
          <w:bCs/>
          <w:i/>
          <w:iCs/>
          <w:sz w:val="25"/>
          <w:szCs w:val="25"/>
        </w:rPr>
        <w:t>“RUA AGEU RODRIGUES DA ROSA</w:t>
      </w:r>
      <w:r w:rsidRPr="009A707A">
        <w:rPr>
          <w:rFonts w:ascii="Times New Roman" w:hAnsi="Times New Roman" w:cs="Times New Roman"/>
          <w:b/>
          <w:sz w:val="25"/>
          <w:szCs w:val="25"/>
        </w:rPr>
        <w:t>”</w:t>
      </w:r>
      <w:r w:rsidRPr="009A707A">
        <w:rPr>
          <w:rFonts w:ascii="Times New Roman" w:hAnsi="Times New Roman" w:cs="Times New Roman"/>
          <w:sz w:val="25"/>
          <w:szCs w:val="25"/>
        </w:rPr>
        <w:t>.</w:t>
      </w:r>
    </w:p>
    <w:p w:rsidR="00BD022A" w:rsidRPr="009A707A" w:rsidRDefault="00BD022A" w:rsidP="009A707A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</w:p>
    <w:p w:rsidR="00BD022A" w:rsidRPr="009A707A" w:rsidRDefault="00BD022A" w:rsidP="009A707A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9A707A">
        <w:rPr>
          <w:rFonts w:ascii="Times New Roman" w:hAnsi="Times New Roman" w:cs="Times New Roman"/>
          <w:b/>
          <w:sz w:val="25"/>
          <w:szCs w:val="25"/>
        </w:rPr>
        <w:t xml:space="preserve">Art. 2º. </w:t>
      </w:r>
      <w:r w:rsidRPr="009A707A">
        <w:rPr>
          <w:rFonts w:ascii="Times New Roman" w:hAnsi="Times New Roman" w:cs="Times New Roman"/>
          <w:sz w:val="25"/>
          <w:szCs w:val="25"/>
        </w:rPr>
        <w:t>O Poder Executivo ficará encarregado de dar publicidade à presente Lei, informando aos órgãos e entidades públicas locais e as empresas prestadoras de serviços públicos sobre a denominação do nome da referida via, bem como providenciará a colocação ou substituição da placa denominativa do referido logradouro.</w:t>
      </w:r>
    </w:p>
    <w:p w:rsidR="00AE63B3" w:rsidRPr="009A707A" w:rsidRDefault="00AE63B3" w:rsidP="009A707A">
      <w:pPr>
        <w:pStyle w:val="Corpodetexto"/>
        <w:ind w:firstLine="851"/>
        <w:jc w:val="both"/>
        <w:rPr>
          <w:rFonts w:ascii="Times New Roman" w:hAnsi="Times New Roman" w:cs="Times New Roman"/>
          <w:sz w:val="25"/>
          <w:szCs w:val="25"/>
        </w:rPr>
      </w:pPr>
    </w:p>
    <w:p w:rsidR="003E47FA" w:rsidRPr="009A707A" w:rsidRDefault="003E47FA" w:rsidP="009A707A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9A707A">
        <w:rPr>
          <w:rFonts w:ascii="Times New Roman" w:hAnsi="Times New Roman" w:cs="Times New Roman"/>
          <w:b/>
          <w:sz w:val="25"/>
          <w:szCs w:val="25"/>
        </w:rPr>
        <w:t>Artigo 3º-</w:t>
      </w:r>
      <w:r w:rsidRPr="009A707A">
        <w:rPr>
          <w:rFonts w:ascii="Times New Roman" w:hAnsi="Times New Roman" w:cs="Times New Roman"/>
          <w:sz w:val="25"/>
          <w:szCs w:val="25"/>
        </w:rPr>
        <w:t xml:space="preserve"> A presente Lei entrará em vigor na data de sua publicação.</w:t>
      </w:r>
    </w:p>
    <w:p w:rsidR="00F8562F" w:rsidRPr="009A707A" w:rsidRDefault="00F8562F" w:rsidP="00F8562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5"/>
          <w:szCs w:val="25"/>
        </w:rPr>
      </w:pPr>
    </w:p>
    <w:p w:rsidR="009806DA" w:rsidRPr="009A707A" w:rsidRDefault="00003BC2" w:rsidP="00732FCA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  <w:sz w:val="25"/>
          <w:szCs w:val="25"/>
        </w:rPr>
      </w:pPr>
      <w:r w:rsidRPr="009A707A">
        <w:rPr>
          <w:rFonts w:ascii="Times New Roman" w:hAnsi="Times New Roman" w:cs="Times New Roman"/>
          <w:color w:val="auto"/>
          <w:sz w:val="25"/>
          <w:szCs w:val="25"/>
        </w:rPr>
        <w:t xml:space="preserve">Itapeva/MG, </w:t>
      </w:r>
      <w:r w:rsidR="009A707A">
        <w:rPr>
          <w:rFonts w:ascii="Times New Roman" w:hAnsi="Times New Roman" w:cs="Times New Roman"/>
          <w:color w:val="auto"/>
          <w:sz w:val="25"/>
          <w:szCs w:val="25"/>
        </w:rPr>
        <w:t>25 de novembro de 2025</w:t>
      </w:r>
    </w:p>
    <w:p w:rsidR="00132CF3" w:rsidRPr="009A707A" w:rsidRDefault="00132CF3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9806DA" w:rsidRPr="009A707A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  <w:sz w:val="25"/>
          <w:szCs w:val="25"/>
        </w:rPr>
      </w:pPr>
      <w:r w:rsidRPr="009A707A">
        <w:rPr>
          <w:rFonts w:ascii="Times New Roman" w:hAnsi="Times New Roman" w:cs="Times New Roman"/>
          <w:b/>
          <w:color w:val="auto"/>
          <w:sz w:val="25"/>
          <w:szCs w:val="25"/>
        </w:rPr>
        <w:t>DANIEL PEREIRA DO COUTO</w:t>
      </w:r>
    </w:p>
    <w:p w:rsidR="000F20E9" w:rsidRDefault="009806DA" w:rsidP="004E5AB0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  <w:r w:rsidRPr="009A707A">
        <w:rPr>
          <w:rFonts w:ascii="Times New Roman" w:hAnsi="Times New Roman" w:cs="Times New Roman"/>
          <w:color w:val="auto"/>
          <w:sz w:val="25"/>
          <w:szCs w:val="25"/>
        </w:rPr>
        <w:t>Prefeito do Município</w:t>
      </w:r>
      <w:bookmarkEnd w:id="1"/>
    </w:p>
    <w:p w:rsidR="009A707A" w:rsidRDefault="009A707A" w:rsidP="004E5AB0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9A707A" w:rsidRDefault="009A707A" w:rsidP="004E5AB0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9A707A" w:rsidRDefault="00F8387D" w:rsidP="004E5AB0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  <w:r w:rsidRPr="009A707A">
        <w:rPr>
          <w:rFonts w:ascii="Times New Roman" w:hAnsi="Times New Roman" w:cs="Times New Roman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87630</wp:posOffset>
                </wp:positionV>
                <wp:extent cx="2943225" cy="1717040"/>
                <wp:effectExtent l="0" t="0" r="9525" b="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717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4319F5" w:rsidRPr="008522BA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94304E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9A707A" w:rsidRPr="001050EC" w:rsidRDefault="009A707A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319F5" w:rsidRDefault="004319F5" w:rsidP="00464ED7">
                            <w:pPr>
                              <w:pStyle w:val="Corpodetexto"/>
                              <w:spacing w:after="0"/>
                              <w:ind w:right="-267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feitura Municipal de Itapeva, </w:t>
                            </w:r>
                            <w:r w:rsidR="009A707A">
                              <w:rPr>
                                <w:color w:val="000000"/>
                                <w:sz w:val="18"/>
                                <w:szCs w:val="18"/>
                              </w:rPr>
                              <w:t>25 de novembro de 2025</w:t>
                            </w: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9A707A" w:rsidRDefault="009A707A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6C30C2" w:rsidRDefault="006C30C2" w:rsidP="004319F5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</w:p>
                          <w:p w:rsidR="004319F5" w:rsidRPr="001050EC" w:rsidRDefault="004319F5" w:rsidP="004319F5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4319F5" w:rsidRPr="001050EC" w:rsidRDefault="004319F5" w:rsidP="004319F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63.95pt;margin-top:6.9pt;width:231.75pt;height:135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" filled="f">
                <v:textbox inset=".7mm,.3mm,.7mm,.3mm">
                  <w:txbxContent>
                    <w:p w:rsidR="004319F5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4319F5" w:rsidRPr="008522BA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94304E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9A707A" w:rsidRPr="001050EC" w:rsidRDefault="009A707A" w:rsidP="004319F5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4319F5" w:rsidRDefault="004319F5" w:rsidP="00464ED7">
                      <w:pPr>
                        <w:pStyle w:val="Corpodetexto"/>
                        <w:spacing w:after="0"/>
                        <w:ind w:right="-2670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feitura Municipal de Itapeva, </w:t>
                      </w:r>
                      <w:r w:rsidR="009A707A">
                        <w:rPr>
                          <w:color w:val="000000"/>
                          <w:sz w:val="18"/>
                          <w:szCs w:val="18"/>
                        </w:rPr>
                        <w:t>25 de novembro de 2025</w:t>
                      </w: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9A707A" w:rsidRDefault="009A707A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6C30C2" w:rsidRDefault="006C30C2" w:rsidP="004319F5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</w:p>
                    <w:p w:rsidR="004319F5" w:rsidRPr="001050EC" w:rsidRDefault="004319F5" w:rsidP="004319F5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4319F5" w:rsidRPr="001050EC" w:rsidRDefault="004319F5" w:rsidP="004319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9A707A" w:rsidRDefault="009A707A" w:rsidP="004E5AB0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9A707A" w:rsidRDefault="009A707A" w:rsidP="004E5AB0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9A707A" w:rsidRDefault="009A707A" w:rsidP="004E5AB0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9A707A" w:rsidRPr="009A707A" w:rsidRDefault="009A707A" w:rsidP="004E5AB0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02127D" w:rsidRPr="009A707A" w:rsidRDefault="0002127D" w:rsidP="004E5AB0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0F20E9" w:rsidRPr="009A707A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0F20E9" w:rsidRPr="009A707A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0F20E9" w:rsidRPr="009A707A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132CF3" w:rsidRPr="009A707A" w:rsidRDefault="00132CF3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sectPr w:rsidR="00132CF3" w:rsidRPr="009A707A" w:rsidSect="00DA4325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0496" w:rsidRDefault="00D40496">
      <w:r>
        <w:separator/>
      </w:r>
    </w:p>
  </w:endnote>
  <w:endnote w:type="continuationSeparator" w:id="0">
    <w:p w:rsidR="00D40496" w:rsidRDefault="00D40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F8387D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0496" w:rsidRDefault="00D40496">
      <w:r>
        <w:separator/>
      </w:r>
    </w:p>
  </w:footnote>
  <w:footnote w:type="continuationSeparator" w:id="0">
    <w:p w:rsidR="00D40496" w:rsidRDefault="00D404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F8387D" w:rsidP="00D9570E">
    <w:pPr>
      <w:pStyle w:val="Cabealho"/>
      <w:tabs>
        <w:tab w:val="clear" w:pos="4252"/>
      </w:tabs>
      <w:spacing w:line="360" w:lineRule="auto"/>
      <w:jc w:val="center"/>
    </w:pPr>
    <w:bookmarkStart w:id="3" w:name="_Hlk60248220"/>
    <w:r>
      <w:rPr>
        <w:noProof/>
      </w:rPr>
      <w:drawing>
        <wp:inline distT="0" distB="0" distL="0" distR="0">
          <wp:extent cx="2209800" cy="8191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9681624"/>
    <w:multiLevelType w:val="hybridMultilevel"/>
    <w:tmpl w:val="4704CE1A"/>
    <w:lvl w:ilvl="0" w:tplc="7070D664">
      <w:start w:val="1"/>
      <w:numFmt w:val="upperRoman"/>
      <w:lvlText w:val="%1"/>
      <w:lvlJc w:val="left"/>
      <w:pPr>
        <w:ind w:left="143" w:hanging="125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546251C">
      <w:start w:val="1"/>
      <w:numFmt w:val="lowerLetter"/>
      <w:lvlText w:val="%2)"/>
      <w:lvlJc w:val="left"/>
      <w:pPr>
        <w:ind w:left="390" w:hanging="248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1CE4BA02">
      <w:start w:val="1"/>
      <w:numFmt w:val="upperRoman"/>
      <w:lvlText w:val="%3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 w:tplc="60564004">
      <w:numFmt w:val="bullet"/>
      <w:lvlText w:val="•"/>
      <w:lvlJc w:val="left"/>
      <w:pPr>
        <w:ind w:left="1519" w:hanging="120"/>
      </w:pPr>
      <w:rPr>
        <w:rFonts w:hint="default"/>
        <w:lang w:val="pt-PT" w:eastAsia="en-US" w:bidi="ar-SA"/>
      </w:rPr>
    </w:lvl>
    <w:lvl w:ilvl="4" w:tplc="54DA87D8">
      <w:numFmt w:val="bullet"/>
      <w:lvlText w:val="•"/>
      <w:lvlJc w:val="left"/>
      <w:pPr>
        <w:ind w:left="2638" w:hanging="120"/>
      </w:pPr>
      <w:rPr>
        <w:rFonts w:hint="default"/>
        <w:lang w:val="pt-PT" w:eastAsia="en-US" w:bidi="ar-SA"/>
      </w:rPr>
    </w:lvl>
    <w:lvl w:ilvl="5" w:tplc="D010AC12">
      <w:numFmt w:val="bullet"/>
      <w:lvlText w:val="•"/>
      <w:lvlJc w:val="left"/>
      <w:pPr>
        <w:ind w:left="3758" w:hanging="120"/>
      </w:pPr>
      <w:rPr>
        <w:rFonts w:hint="default"/>
        <w:lang w:val="pt-PT" w:eastAsia="en-US" w:bidi="ar-SA"/>
      </w:rPr>
    </w:lvl>
    <w:lvl w:ilvl="6" w:tplc="DF86DD56">
      <w:numFmt w:val="bullet"/>
      <w:lvlText w:val="•"/>
      <w:lvlJc w:val="left"/>
      <w:pPr>
        <w:ind w:left="4877" w:hanging="120"/>
      </w:pPr>
      <w:rPr>
        <w:rFonts w:hint="default"/>
        <w:lang w:val="pt-PT" w:eastAsia="en-US" w:bidi="ar-SA"/>
      </w:rPr>
    </w:lvl>
    <w:lvl w:ilvl="7" w:tplc="B50C3D56">
      <w:numFmt w:val="bullet"/>
      <w:lvlText w:val="•"/>
      <w:lvlJc w:val="left"/>
      <w:pPr>
        <w:ind w:left="5997" w:hanging="120"/>
      </w:pPr>
      <w:rPr>
        <w:rFonts w:hint="default"/>
        <w:lang w:val="pt-PT" w:eastAsia="en-US" w:bidi="ar-SA"/>
      </w:rPr>
    </w:lvl>
    <w:lvl w:ilvl="8" w:tplc="8DE89DB6">
      <w:numFmt w:val="bullet"/>
      <w:lvlText w:val="•"/>
      <w:lvlJc w:val="left"/>
      <w:pPr>
        <w:ind w:left="7116" w:hanging="120"/>
      </w:pPr>
      <w:rPr>
        <w:rFonts w:hint="default"/>
        <w:lang w:val="pt-PT" w:eastAsia="en-US" w:bidi="ar-SA"/>
      </w:rPr>
    </w:lvl>
  </w:abstractNum>
  <w:abstractNum w:abstractNumId="7" w15:restartNumberingAfterBreak="0">
    <w:nsid w:val="69B3586C"/>
    <w:multiLevelType w:val="hybridMultilevel"/>
    <w:tmpl w:val="C47656DA"/>
    <w:lvl w:ilvl="0" w:tplc="77FA4882">
      <w:start w:val="1"/>
      <w:numFmt w:val="upperRoman"/>
      <w:lvlText w:val="%1"/>
      <w:lvlJc w:val="left"/>
      <w:pPr>
        <w:ind w:left="143" w:hanging="219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2EEA9AA">
      <w:numFmt w:val="bullet"/>
      <w:lvlText w:val="•"/>
      <w:lvlJc w:val="left"/>
      <w:pPr>
        <w:ind w:left="1061" w:hanging="219"/>
      </w:pPr>
      <w:rPr>
        <w:rFonts w:hint="default"/>
        <w:lang w:val="pt-PT" w:eastAsia="en-US" w:bidi="ar-SA"/>
      </w:rPr>
    </w:lvl>
    <w:lvl w:ilvl="2" w:tplc="5F804E00">
      <w:numFmt w:val="bullet"/>
      <w:lvlText w:val="•"/>
      <w:lvlJc w:val="left"/>
      <w:pPr>
        <w:ind w:left="1983" w:hanging="219"/>
      </w:pPr>
      <w:rPr>
        <w:rFonts w:hint="default"/>
        <w:lang w:val="pt-PT" w:eastAsia="en-US" w:bidi="ar-SA"/>
      </w:rPr>
    </w:lvl>
    <w:lvl w:ilvl="3" w:tplc="B7D046D4">
      <w:numFmt w:val="bullet"/>
      <w:lvlText w:val="•"/>
      <w:lvlJc w:val="left"/>
      <w:pPr>
        <w:ind w:left="2904" w:hanging="219"/>
      </w:pPr>
      <w:rPr>
        <w:rFonts w:hint="default"/>
        <w:lang w:val="pt-PT" w:eastAsia="en-US" w:bidi="ar-SA"/>
      </w:rPr>
    </w:lvl>
    <w:lvl w:ilvl="4" w:tplc="A5040100">
      <w:numFmt w:val="bullet"/>
      <w:lvlText w:val="•"/>
      <w:lvlJc w:val="left"/>
      <w:pPr>
        <w:ind w:left="3826" w:hanging="219"/>
      </w:pPr>
      <w:rPr>
        <w:rFonts w:hint="default"/>
        <w:lang w:val="pt-PT" w:eastAsia="en-US" w:bidi="ar-SA"/>
      </w:rPr>
    </w:lvl>
    <w:lvl w:ilvl="5" w:tplc="A2FAF1F6">
      <w:numFmt w:val="bullet"/>
      <w:lvlText w:val="•"/>
      <w:lvlJc w:val="left"/>
      <w:pPr>
        <w:ind w:left="4747" w:hanging="219"/>
      </w:pPr>
      <w:rPr>
        <w:rFonts w:hint="default"/>
        <w:lang w:val="pt-PT" w:eastAsia="en-US" w:bidi="ar-SA"/>
      </w:rPr>
    </w:lvl>
    <w:lvl w:ilvl="6" w:tplc="EBD4DE7C">
      <w:numFmt w:val="bullet"/>
      <w:lvlText w:val="•"/>
      <w:lvlJc w:val="left"/>
      <w:pPr>
        <w:ind w:left="5669" w:hanging="219"/>
      </w:pPr>
      <w:rPr>
        <w:rFonts w:hint="default"/>
        <w:lang w:val="pt-PT" w:eastAsia="en-US" w:bidi="ar-SA"/>
      </w:rPr>
    </w:lvl>
    <w:lvl w:ilvl="7" w:tplc="D5A242C2">
      <w:numFmt w:val="bullet"/>
      <w:lvlText w:val="•"/>
      <w:lvlJc w:val="left"/>
      <w:pPr>
        <w:ind w:left="6590" w:hanging="219"/>
      </w:pPr>
      <w:rPr>
        <w:rFonts w:hint="default"/>
        <w:lang w:val="pt-PT" w:eastAsia="en-US" w:bidi="ar-SA"/>
      </w:rPr>
    </w:lvl>
    <w:lvl w:ilvl="8" w:tplc="7020DD86">
      <w:numFmt w:val="bullet"/>
      <w:lvlText w:val="•"/>
      <w:lvlJc w:val="left"/>
      <w:pPr>
        <w:ind w:left="7512" w:hanging="219"/>
      </w:pPr>
      <w:rPr>
        <w:rFonts w:hint="default"/>
        <w:lang w:val="pt-PT" w:eastAsia="en-US" w:bidi="ar-SA"/>
      </w:rPr>
    </w:lvl>
  </w:abstractNum>
  <w:abstractNum w:abstractNumId="8" w15:restartNumberingAfterBreak="0">
    <w:nsid w:val="6B5029AF"/>
    <w:multiLevelType w:val="hybridMultilevel"/>
    <w:tmpl w:val="D8608254"/>
    <w:lvl w:ilvl="0" w:tplc="426C8018">
      <w:start w:val="5"/>
      <w:numFmt w:val="upperRoman"/>
      <w:lvlText w:val="%1"/>
      <w:lvlJc w:val="left"/>
      <w:pPr>
        <w:ind w:left="143" w:hanging="204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27644B8">
      <w:numFmt w:val="bullet"/>
      <w:lvlText w:val="•"/>
      <w:lvlJc w:val="left"/>
      <w:pPr>
        <w:ind w:left="1061" w:hanging="204"/>
      </w:pPr>
      <w:rPr>
        <w:rFonts w:hint="default"/>
        <w:lang w:val="pt-PT" w:eastAsia="en-US" w:bidi="ar-SA"/>
      </w:rPr>
    </w:lvl>
    <w:lvl w:ilvl="2" w:tplc="DE16B07C">
      <w:numFmt w:val="bullet"/>
      <w:lvlText w:val="•"/>
      <w:lvlJc w:val="left"/>
      <w:pPr>
        <w:ind w:left="1983" w:hanging="204"/>
      </w:pPr>
      <w:rPr>
        <w:rFonts w:hint="default"/>
        <w:lang w:val="pt-PT" w:eastAsia="en-US" w:bidi="ar-SA"/>
      </w:rPr>
    </w:lvl>
    <w:lvl w:ilvl="3" w:tplc="2FAC1E3C">
      <w:numFmt w:val="bullet"/>
      <w:lvlText w:val="•"/>
      <w:lvlJc w:val="left"/>
      <w:pPr>
        <w:ind w:left="2904" w:hanging="204"/>
      </w:pPr>
      <w:rPr>
        <w:rFonts w:hint="default"/>
        <w:lang w:val="pt-PT" w:eastAsia="en-US" w:bidi="ar-SA"/>
      </w:rPr>
    </w:lvl>
    <w:lvl w:ilvl="4" w:tplc="451A54CC">
      <w:numFmt w:val="bullet"/>
      <w:lvlText w:val="•"/>
      <w:lvlJc w:val="left"/>
      <w:pPr>
        <w:ind w:left="3826" w:hanging="204"/>
      </w:pPr>
      <w:rPr>
        <w:rFonts w:hint="default"/>
        <w:lang w:val="pt-PT" w:eastAsia="en-US" w:bidi="ar-SA"/>
      </w:rPr>
    </w:lvl>
    <w:lvl w:ilvl="5" w:tplc="A884592C">
      <w:numFmt w:val="bullet"/>
      <w:lvlText w:val="•"/>
      <w:lvlJc w:val="left"/>
      <w:pPr>
        <w:ind w:left="4747" w:hanging="204"/>
      </w:pPr>
      <w:rPr>
        <w:rFonts w:hint="default"/>
        <w:lang w:val="pt-PT" w:eastAsia="en-US" w:bidi="ar-SA"/>
      </w:rPr>
    </w:lvl>
    <w:lvl w:ilvl="6" w:tplc="781C705A">
      <w:numFmt w:val="bullet"/>
      <w:lvlText w:val="•"/>
      <w:lvlJc w:val="left"/>
      <w:pPr>
        <w:ind w:left="5669" w:hanging="204"/>
      </w:pPr>
      <w:rPr>
        <w:rFonts w:hint="default"/>
        <w:lang w:val="pt-PT" w:eastAsia="en-US" w:bidi="ar-SA"/>
      </w:rPr>
    </w:lvl>
    <w:lvl w:ilvl="7" w:tplc="A2D0A884">
      <w:numFmt w:val="bullet"/>
      <w:lvlText w:val="•"/>
      <w:lvlJc w:val="left"/>
      <w:pPr>
        <w:ind w:left="6590" w:hanging="204"/>
      </w:pPr>
      <w:rPr>
        <w:rFonts w:hint="default"/>
        <w:lang w:val="pt-PT" w:eastAsia="en-US" w:bidi="ar-SA"/>
      </w:rPr>
    </w:lvl>
    <w:lvl w:ilvl="8" w:tplc="47EA5C06">
      <w:numFmt w:val="bullet"/>
      <w:lvlText w:val="•"/>
      <w:lvlJc w:val="left"/>
      <w:pPr>
        <w:ind w:left="7512" w:hanging="204"/>
      </w:pPr>
      <w:rPr>
        <w:rFonts w:hint="default"/>
        <w:lang w:val="pt-PT" w:eastAsia="en-US" w:bidi="ar-SA"/>
      </w:rPr>
    </w:lvl>
  </w:abstractNum>
  <w:abstractNum w:abstractNumId="9" w15:restartNumberingAfterBreak="0">
    <w:nsid w:val="6CC876BD"/>
    <w:multiLevelType w:val="hybridMultilevel"/>
    <w:tmpl w:val="1248A386"/>
    <w:lvl w:ilvl="0" w:tplc="F81A8692">
      <w:start w:val="1"/>
      <w:numFmt w:val="upperRoman"/>
      <w:lvlText w:val="%1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EFCEE34">
      <w:numFmt w:val="bullet"/>
      <w:lvlText w:val="•"/>
      <w:lvlJc w:val="left"/>
      <w:pPr>
        <w:ind w:left="1169" w:hanging="120"/>
      </w:pPr>
      <w:rPr>
        <w:rFonts w:hint="default"/>
        <w:lang w:val="pt-PT" w:eastAsia="en-US" w:bidi="ar-SA"/>
      </w:rPr>
    </w:lvl>
    <w:lvl w:ilvl="2" w:tplc="F0E887AA">
      <w:numFmt w:val="bullet"/>
      <w:lvlText w:val="•"/>
      <w:lvlJc w:val="left"/>
      <w:pPr>
        <w:ind w:left="2079" w:hanging="120"/>
      </w:pPr>
      <w:rPr>
        <w:rFonts w:hint="default"/>
        <w:lang w:val="pt-PT" w:eastAsia="en-US" w:bidi="ar-SA"/>
      </w:rPr>
    </w:lvl>
    <w:lvl w:ilvl="3" w:tplc="2306F0E0">
      <w:numFmt w:val="bullet"/>
      <w:lvlText w:val="•"/>
      <w:lvlJc w:val="left"/>
      <w:pPr>
        <w:ind w:left="2988" w:hanging="120"/>
      </w:pPr>
      <w:rPr>
        <w:rFonts w:hint="default"/>
        <w:lang w:val="pt-PT" w:eastAsia="en-US" w:bidi="ar-SA"/>
      </w:rPr>
    </w:lvl>
    <w:lvl w:ilvl="4" w:tplc="577CB376">
      <w:numFmt w:val="bullet"/>
      <w:lvlText w:val="•"/>
      <w:lvlJc w:val="left"/>
      <w:pPr>
        <w:ind w:left="3898" w:hanging="120"/>
      </w:pPr>
      <w:rPr>
        <w:rFonts w:hint="default"/>
        <w:lang w:val="pt-PT" w:eastAsia="en-US" w:bidi="ar-SA"/>
      </w:rPr>
    </w:lvl>
    <w:lvl w:ilvl="5" w:tplc="2E84FA54">
      <w:numFmt w:val="bullet"/>
      <w:lvlText w:val="•"/>
      <w:lvlJc w:val="left"/>
      <w:pPr>
        <w:ind w:left="4807" w:hanging="120"/>
      </w:pPr>
      <w:rPr>
        <w:rFonts w:hint="default"/>
        <w:lang w:val="pt-PT" w:eastAsia="en-US" w:bidi="ar-SA"/>
      </w:rPr>
    </w:lvl>
    <w:lvl w:ilvl="6" w:tplc="2EC001D6">
      <w:numFmt w:val="bullet"/>
      <w:lvlText w:val="•"/>
      <w:lvlJc w:val="left"/>
      <w:pPr>
        <w:ind w:left="5717" w:hanging="120"/>
      </w:pPr>
      <w:rPr>
        <w:rFonts w:hint="default"/>
        <w:lang w:val="pt-PT" w:eastAsia="en-US" w:bidi="ar-SA"/>
      </w:rPr>
    </w:lvl>
    <w:lvl w:ilvl="7" w:tplc="CF2687EC">
      <w:numFmt w:val="bullet"/>
      <w:lvlText w:val="•"/>
      <w:lvlJc w:val="left"/>
      <w:pPr>
        <w:ind w:left="6626" w:hanging="120"/>
      </w:pPr>
      <w:rPr>
        <w:rFonts w:hint="default"/>
        <w:lang w:val="pt-PT" w:eastAsia="en-US" w:bidi="ar-SA"/>
      </w:rPr>
    </w:lvl>
    <w:lvl w:ilvl="8" w:tplc="ED242F7E">
      <w:numFmt w:val="bullet"/>
      <w:lvlText w:val="•"/>
      <w:lvlJc w:val="left"/>
      <w:pPr>
        <w:ind w:left="7536" w:hanging="120"/>
      </w:pPr>
      <w:rPr>
        <w:rFonts w:hint="default"/>
        <w:lang w:val="pt-PT" w:eastAsia="en-US" w:bidi="ar-SA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03BC2"/>
    <w:rsid w:val="0001422E"/>
    <w:rsid w:val="00020EC9"/>
    <w:rsid w:val="00020F74"/>
    <w:rsid w:val="0002127D"/>
    <w:rsid w:val="00021C42"/>
    <w:rsid w:val="00023B96"/>
    <w:rsid w:val="00024402"/>
    <w:rsid w:val="000245F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1C8E"/>
    <w:rsid w:val="000723C2"/>
    <w:rsid w:val="00073696"/>
    <w:rsid w:val="00074AAF"/>
    <w:rsid w:val="00084FCE"/>
    <w:rsid w:val="0008512E"/>
    <w:rsid w:val="00087AAE"/>
    <w:rsid w:val="000945F0"/>
    <w:rsid w:val="00094F3D"/>
    <w:rsid w:val="00097670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0692"/>
    <w:rsid w:val="000F1FC7"/>
    <w:rsid w:val="000F1FCE"/>
    <w:rsid w:val="000F20E9"/>
    <w:rsid w:val="000F6BC9"/>
    <w:rsid w:val="00102B43"/>
    <w:rsid w:val="00102B4E"/>
    <w:rsid w:val="001101F2"/>
    <w:rsid w:val="00110549"/>
    <w:rsid w:val="00115E9E"/>
    <w:rsid w:val="00122688"/>
    <w:rsid w:val="00125D54"/>
    <w:rsid w:val="00132CF3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111A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4116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14BD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47DA6"/>
    <w:rsid w:val="003517F5"/>
    <w:rsid w:val="003532D4"/>
    <w:rsid w:val="0035649E"/>
    <w:rsid w:val="00356BFB"/>
    <w:rsid w:val="00357D03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47FA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0062"/>
    <w:rsid w:val="0041468B"/>
    <w:rsid w:val="00415227"/>
    <w:rsid w:val="00420592"/>
    <w:rsid w:val="00420C11"/>
    <w:rsid w:val="00425207"/>
    <w:rsid w:val="004319F5"/>
    <w:rsid w:val="00433362"/>
    <w:rsid w:val="004336D9"/>
    <w:rsid w:val="00436784"/>
    <w:rsid w:val="00444814"/>
    <w:rsid w:val="00445FBE"/>
    <w:rsid w:val="004461C9"/>
    <w:rsid w:val="00446B39"/>
    <w:rsid w:val="00453B28"/>
    <w:rsid w:val="004578B2"/>
    <w:rsid w:val="00461FAB"/>
    <w:rsid w:val="004625E0"/>
    <w:rsid w:val="00464ED7"/>
    <w:rsid w:val="00465D44"/>
    <w:rsid w:val="00465EAC"/>
    <w:rsid w:val="00467B2D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D63BC"/>
    <w:rsid w:val="004E5AB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E6E"/>
    <w:rsid w:val="00596847"/>
    <w:rsid w:val="005A11FD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3CB5"/>
    <w:rsid w:val="005F4FFA"/>
    <w:rsid w:val="005F5349"/>
    <w:rsid w:val="005F782B"/>
    <w:rsid w:val="006110CF"/>
    <w:rsid w:val="00613765"/>
    <w:rsid w:val="00614F13"/>
    <w:rsid w:val="0062651F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0B79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1DA6"/>
    <w:rsid w:val="006C2E33"/>
    <w:rsid w:val="006C30C2"/>
    <w:rsid w:val="006D0089"/>
    <w:rsid w:val="006D2CAE"/>
    <w:rsid w:val="006D33AF"/>
    <w:rsid w:val="006D498D"/>
    <w:rsid w:val="006D5F06"/>
    <w:rsid w:val="006E0CF9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1F5D"/>
    <w:rsid w:val="00712557"/>
    <w:rsid w:val="0071603A"/>
    <w:rsid w:val="00720CCE"/>
    <w:rsid w:val="007213D9"/>
    <w:rsid w:val="00725721"/>
    <w:rsid w:val="007307FD"/>
    <w:rsid w:val="00732F9E"/>
    <w:rsid w:val="00732FCA"/>
    <w:rsid w:val="00740C44"/>
    <w:rsid w:val="00741DE9"/>
    <w:rsid w:val="00743E9D"/>
    <w:rsid w:val="00743F67"/>
    <w:rsid w:val="007450A1"/>
    <w:rsid w:val="00745D13"/>
    <w:rsid w:val="007471DA"/>
    <w:rsid w:val="00747417"/>
    <w:rsid w:val="00754BE5"/>
    <w:rsid w:val="007561E0"/>
    <w:rsid w:val="00761CFD"/>
    <w:rsid w:val="00766D53"/>
    <w:rsid w:val="0077161B"/>
    <w:rsid w:val="00771DC4"/>
    <w:rsid w:val="0077546E"/>
    <w:rsid w:val="007758B5"/>
    <w:rsid w:val="00776284"/>
    <w:rsid w:val="007771D7"/>
    <w:rsid w:val="00777A90"/>
    <w:rsid w:val="00782257"/>
    <w:rsid w:val="00782439"/>
    <w:rsid w:val="00782787"/>
    <w:rsid w:val="007900C2"/>
    <w:rsid w:val="007917E6"/>
    <w:rsid w:val="007921E8"/>
    <w:rsid w:val="00792A48"/>
    <w:rsid w:val="00795901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4C7B"/>
    <w:rsid w:val="00825B26"/>
    <w:rsid w:val="008278CA"/>
    <w:rsid w:val="008301D3"/>
    <w:rsid w:val="008308D6"/>
    <w:rsid w:val="00836220"/>
    <w:rsid w:val="008418B9"/>
    <w:rsid w:val="0084385E"/>
    <w:rsid w:val="00843E08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2778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3833"/>
    <w:rsid w:val="008C6644"/>
    <w:rsid w:val="008C7CC5"/>
    <w:rsid w:val="008D051C"/>
    <w:rsid w:val="008D1711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4B6"/>
    <w:rsid w:val="0091474D"/>
    <w:rsid w:val="009164C8"/>
    <w:rsid w:val="0091786B"/>
    <w:rsid w:val="009272F3"/>
    <w:rsid w:val="00927BC0"/>
    <w:rsid w:val="00931434"/>
    <w:rsid w:val="0094304E"/>
    <w:rsid w:val="00943529"/>
    <w:rsid w:val="00946115"/>
    <w:rsid w:val="00947DF5"/>
    <w:rsid w:val="00950D7F"/>
    <w:rsid w:val="00956924"/>
    <w:rsid w:val="00961A1D"/>
    <w:rsid w:val="00961B6C"/>
    <w:rsid w:val="00961F5D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A707A"/>
    <w:rsid w:val="009B3260"/>
    <w:rsid w:val="009C0236"/>
    <w:rsid w:val="009C2AB8"/>
    <w:rsid w:val="009C2C53"/>
    <w:rsid w:val="009C47EB"/>
    <w:rsid w:val="009C61E2"/>
    <w:rsid w:val="009C7337"/>
    <w:rsid w:val="009D3F09"/>
    <w:rsid w:val="009D6067"/>
    <w:rsid w:val="009D613D"/>
    <w:rsid w:val="009E1559"/>
    <w:rsid w:val="009E16D6"/>
    <w:rsid w:val="009E2E79"/>
    <w:rsid w:val="009E79A7"/>
    <w:rsid w:val="009F0DC1"/>
    <w:rsid w:val="009F111F"/>
    <w:rsid w:val="009F17F6"/>
    <w:rsid w:val="009F2081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5800"/>
    <w:rsid w:val="00A36EA9"/>
    <w:rsid w:val="00A40845"/>
    <w:rsid w:val="00A40F64"/>
    <w:rsid w:val="00A44790"/>
    <w:rsid w:val="00A4493C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67749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1956"/>
    <w:rsid w:val="00AA2F3A"/>
    <w:rsid w:val="00AA5A4A"/>
    <w:rsid w:val="00AB56A6"/>
    <w:rsid w:val="00AC3C4B"/>
    <w:rsid w:val="00AD1E4A"/>
    <w:rsid w:val="00AD643E"/>
    <w:rsid w:val="00AE0B82"/>
    <w:rsid w:val="00AE63B3"/>
    <w:rsid w:val="00AE6CEF"/>
    <w:rsid w:val="00AF0AA9"/>
    <w:rsid w:val="00AF28FE"/>
    <w:rsid w:val="00AF619C"/>
    <w:rsid w:val="00B00387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20F"/>
    <w:rsid w:val="00B52881"/>
    <w:rsid w:val="00B52F42"/>
    <w:rsid w:val="00B55453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1FB3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329"/>
    <w:rsid w:val="00BC7A3D"/>
    <w:rsid w:val="00BD022A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16BF1"/>
    <w:rsid w:val="00C2766D"/>
    <w:rsid w:val="00C30A7E"/>
    <w:rsid w:val="00C31C38"/>
    <w:rsid w:val="00C362DA"/>
    <w:rsid w:val="00C44166"/>
    <w:rsid w:val="00C506FA"/>
    <w:rsid w:val="00C50E6F"/>
    <w:rsid w:val="00C55C80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6EC2"/>
    <w:rsid w:val="00CB01E4"/>
    <w:rsid w:val="00CB1A11"/>
    <w:rsid w:val="00CB1D36"/>
    <w:rsid w:val="00CB51E6"/>
    <w:rsid w:val="00CB5D58"/>
    <w:rsid w:val="00CC0C8F"/>
    <w:rsid w:val="00CC2207"/>
    <w:rsid w:val="00CC2AD0"/>
    <w:rsid w:val="00CC32D6"/>
    <w:rsid w:val="00CC5C6C"/>
    <w:rsid w:val="00CD2252"/>
    <w:rsid w:val="00CD4833"/>
    <w:rsid w:val="00CD5F71"/>
    <w:rsid w:val="00CE07A9"/>
    <w:rsid w:val="00CE0BAB"/>
    <w:rsid w:val="00CE48F2"/>
    <w:rsid w:val="00CE5F90"/>
    <w:rsid w:val="00CF143A"/>
    <w:rsid w:val="00CF1DB5"/>
    <w:rsid w:val="00CF222F"/>
    <w:rsid w:val="00D01750"/>
    <w:rsid w:val="00D057BB"/>
    <w:rsid w:val="00D06229"/>
    <w:rsid w:val="00D066AA"/>
    <w:rsid w:val="00D13602"/>
    <w:rsid w:val="00D2119C"/>
    <w:rsid w:val="00D22E7B"/>
    <w:rsid w:val="00D23E11"/>
    <w:rsid w:val="00D27210"/>
    <w:rsid w:val="00D27FD4"/>
    <w:rsid w:val="00D321DE"/>
    <w:rsid w:val="00D3395D"/>
    <w:rsid w:val="00D36E15"/>
    <w:rsid w:val="00D40496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4A24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0285"/>
    <w:rsid w:val="00E57180"/>
    <w:rsid w:val="00E57DA8"/>
    <w:rsid w:val="00E64D2A"/>
    <w:rsid w:val="00E71032"/>
    <w:rsid w:val="00E722B8"/>
    <w:rsid w:val="00E7329E"/>
    <w:rsid w:val="00E804CA"/>
    <w:rsid w:val="00E826C7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02B1A"/>
    <w:rsid w:val="00F03A46"/>
    <w:rsid w:val="00F10344"/>
    <w:rsid w:val="00F10AE6"/>
    <w:rsid w:val="00F120ED"/>
    <w:rsid w:val="00F14B75"/>
    <w:rsid w:val="00F1720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67537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8387D"/>
    <w:rsid w:val="00F841DB"/>
    <w:rsid w:val="00F8562F"/>
    <w:rsid w:val="00F906AB"/>
    <w:rsid w:val="00F95F8E"/>
    <w:rsid w:val="00FA105E"/>
    <w:rsid w:val="00FA24EC"/>
    <w:rsid w:val="00FA55F0"/>
    <w:rsid w:val="00FA790E"/>
    <w:rsid w:val="00FB171E"/>
    <w:rsid w:val="00FB7F3D"/>
    <w:rsid w:val="00FC0384"/>
    <w:rsid w:val="00FC14D9"/>
    <w:rsid w:val="00FC3FEF"/>
    <w:rsid w:val="00FC5140"/>
    <w:rsid w:val="00FC52A8"/>
    <w:rsid w:val="00FC727D"/>
    <w:rsid w:val="00FC7817"/>
    <w:rsid w:val="00FD0992"/>
    <w:rsid w:val="00FD3EF3"/>
    <w:rsid w:val="00FD4836"/>
    <w:rsid w:val="00FD59A8"/>
    <w:rsid w:val="00FD7404"/>
    <w:rsid w:val="00FE4B12"/>
    <w:rsid w:val="00FE61BB"/>
    <w:rsid w:val="00FE639F"/>
    <w:rsid w:val="00FF2FD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A6F5EBB2-A0B0-4E00-A41E-5D6EE664F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1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  <w:style w:type="table" w:customStyle="1" w:styleId="TableNormal">
    <w:name w:val="Table Normal"/>
    <w:uiPriority w:val="2"/>
    <w:semiHidden/>
    <w:unhideWhenUsed/>
    <w:qFormat/>
    <w:rsid w:val="00732FC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32FCA"/>
    <w:pPr>
      <w:widowControl w:val="0"/>
      <w:autoSpaceDE w:val="0"/>
      <w:autoSpaceDN w:val="0"/>
      <w:spacing w:line="292" w:lineRule="exact"/>
      <w:ind w:left="10"/>
      <w:jc w:val="center"/>
    </w:pPr>
    <w:rPr>
      <w:rFonts w:ascii="Calibri" w:eastAsia="Calibri" w:hAnsi="Calibri" w:cs="Calibri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AF968-DFF8-497A-95BF-76B86CE59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165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1059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2025-05-09T17:24:00Z</cp:lastPrinted>
  <dcterms:created xsi:type="dcterms:W3CDTF">2025-11-25T18:09:00Z</dcterms:created>
  <dcterms:modified xsi:type="dcterms:W3CDTF">2025-11-25T18:09:00Z</dcterms:modified>
</cp:coreProperties>
</file>