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7340" w:rsidRPr="00EF4BB0" w:rsidRDefault="00E47340" w:rsidP="00E47340">
      <w:pPr>
        <w:spacing w:before="240" w:after="480" w:line="276" w:lineRule="auto"/>
        <w:jc w:val="center"/>
        <w:rPr>
          <w:b/>
          <w:caps/>
          <w:sz w:val="28"/>
          <w:szCs w:val="28"/>
        </w:rPr>
      </w:pPr>
      <w:bookmarkStart w:id="0" w:name="_Hlk71210554"/>
      <w:bookmarkStart w:id="1" w:name="_Hlk71878163"/>
      <w:bookmarkStart w:id="2" w:name="_GoBack"/>
      <w:bookmarkEnd w:id="2"/>
      <w:r w:rsidRPr="00EF4BB0">
        <w:rPr>
          <w:b/>
          <w:caps/>
          <w:sz w:val="28"/>
          <w:szCs w:val="28"/>
        </w:rPr>
        <w:t xml:space="preserve">LEI </w:t>
      </w:r>
      <w:r w:rsidR="00B95CCE">
        <w:rPr>
          <w:b/>
          <w:caps/>
          <w:sz w:val="28"/>
          <w:szCs w:val="28"/>
        </w:rPr>
        <w:t>ordinária Nº. _____</w:t>
      </w:r>
      <w:r w:rsidRPr="00EF4BB0">
        <w:rPr>
          <w:b/>
          <w:caps/>
          <w:sz w:val="28"/>
          <w:szCs w:val="28"/>
        </w:rPr>
        <w:t xml:space="preserve">, DE </w:t>
      </w:r>
      <w:r w:rsidR="00B95CCE">
        <w:rPr>
          <w:b/>
          <w:caps/>
          <w:sz w:val="28"/>
          <w:szCs w:val="28"/>
        </w:rPr>
        <w:t>16 de novembro de 2022</w:t>
      </w:r>
    </w:p>
    <w:p w:rsidR="00E47340" w:rsidRPr="00EF4BB0" w:rsidRDefault="00E47340" w:rsidP="00E47340">
      <w:pPr>
        <w:autoSpaceDE w:val="0"/>
        <w:autoSpaceDN w:val="0"/>
        <w:adjustRightInd w:val="0"/>
        <w:spacing w:line="276" w:lineRule="auto"/>
        <w:ind w:left="3402"/>
        <w:jc w:val="both"/>
        <w:rPr>
          <w:b/>
          <w:bCs/>
          <w:color w:val="000000"/>
        </w:rPr>
      </w:pPr>
      <w:r w:rsidRPr="00EF4BB0">
        <w:rPr>
          <w:b/>
          <w:bCs/>
          <w:color w:val="000000"/>
        </w:rPr>
        <w:t>“</w:t>
      </w:r>
      <w:r w:rsidRPr="00EF4BB0">
        <w:rPr>
          <w:b/>
          <w:color w:val="000000"/>
        </w:rPr>
        <w:t>Institui o Programa de Recuperação Fiscal – REFIS relativos aos débitos fiscais com o Município de Itapeva/MG</w:t>
      </w:r>
      <w:r w:rsidR="00524561" w:rsidRPr="00EF4BB0">
        <w:rPr>
          <w:b/>
          <w:color w:val="000000"/>
        </w:rPr>
        <w:t xml:space="preserve"> e concede remissão à dívidas de pequeno valor,</w:t>
      </w:r>
      <w:r w:rsidRPr="00EF4BB0">
        <w:rPr>
          <w:b/>
          <w:color w:val="000000"/>
        </w:rPr>
        <w:t xml:space="preserve"> e dá outras providências</w:t>
      </w:r>
      <w:r w:rsidRPr="00EF4BB0">
        <w:rPr>
          <w:b/>
          <w:bCs/>
          <w:color w:val="000000"/>
        </w:rPr>
        <w:t xml:space="preserve">”. </w:t>
      </w:r>
    </w:p>
    <w:bookmarkEnd w:id="1"/>
    <w:p w:rsidR="00E47340" w:rsidRPr="00EF4BB0" w:rsidRDefault="00E47340" w:rsidP="00E47340">
      <w:pPr>
        <w:autoSpaceDE w:val="0"/>
        <w:autoSpaceDN w:val="0"/>
        <w:adjustRightInd w:val="0"/>
        <w:spacing w:line="276" w:lineRule="auto"/>
        <w:jc w:val="both"/>
        <w:rPr>
          <w:b/>
          <w:bCs/>
          <w:color w:val="000000"/>
        </w:rPr>
      </w:pPr>
    </w:p>
    <w:p w:rsidR="00E47340" w:rsidRPr="00EF4BB0" w:rsidRDefault="00E47340" w:rsidP="00E47340">
      <w:pPr>
        <w:autoSpaceDE w:val="0"/>
        <w:autoSpaceDN w:val="0"/>
        <w:adjustRightInd w:val="0"/>
        <w:spacing w:line="276" w:lineRule="auto"/>
        <w:jc w:val="both"/>
        <w:rPr>
          <w:color w:val="000000"/>
        </w:rPr>
      </w:pPr>
    </w:p>
    <w:p w:rsidR="00E47340" w:rsidRPr="00EF4BB0" w:rsidRDefault="00E47340" w:rsidP="00E47340">
      <w:pPr>
        <w:autoSpaceDE w:val="0"/>
        <w:autoSpaceDN w:val="0"/>
        <w:adjustRightInd w:val="0"/>
        <w:spacing w:line="276" w:lineRule="auto"/>
        <w:ind w:firstLine="567"/>
        <w:jc w:val="both"/>
        <w:rPr>
          <w:b/>
          <w:bCs/>
          <w:color w:val="000000"/>
        </w:rPr>
      </w:pPr>
      <w:r w:rsidRPr="00EF4BB0">
        <w:rPr>
          <w:bCs/>
          <w:color w:val="000000"/>
        </w:rPr>
        <w:t xml:space="preserve">O Excelentíssimo Prefeito Municipal de Itapeva/MG, </w:t>
      </w:r>
      <w:r w:rsidRPr="00EF4BB0">
        <w:rPr>
          <w:b/>
          <w:bCs/>
          <w:color w:val="000000"/>
        </w:rPr>
        <w:t>DANIEL PEREIRA DO COUTO</w:t>
      </w:r>
      <w:r w:rsidRPr="00EF4BB0">
        <w:rPr>
          <w:bCs/>
          <w:color w:val="000000"/>
        </w:rPr>
        <w:t xml:space="preserve">, no uso de suas atribuições legais, faz saber que a Câmara Municipal de Itapeva/MG aprovou e ela sanciona a seguinte </w:t>
      </w:r>
      <w:r w:rsidRPr="00EF4BB0">
        <w:rPr>
          <w:b/>
          <w:bCs/>
          <w:color w:val="000000"/>
        </w:rPr>
        <w:t xml:space="preserve">LEI: </w:t>
      </w:r>
    </w:p>
    <w:p w:rsidR="00E47340" w:rsidRPr="00EF4BB0" w:rsidRDefault="00E47340" w:rsidP="00E47340">
      <w:pPr>
        <w:autoSpaceDE w:val="0"/>
        <w:autoSpaceDN w:val="0"/>
        <w:adjustRightInd w:val="0"/>
        <w:spacing w:line="276" w:lineRule="auto"/>
        <w:ind w:firstLine="3402"/>
        <w:jc w:val="both"/>
        <w:rPr>
          <w:b/>
          <w:color w:val="000000"/>
        </w:rPr>
      </w:pPr>
    </w:p>
    <w:p w:rsidR="00E47340" w:rsidRPr="00EF4BB0" w:rsidRDefault="00E47340" w:rsidP="00E47340">
      <w:pPr>
        <w:spacing w:after="120" w:line="276" w:lineRule="auto"/>
        <w:ind w:firstLine="567"/>
        <w:jc w:val="both"/>
        <w:rPr>
          <w:color w:val="000000"/>
        </w:rPr>
      </w:pPr>
      <w:r w:rsidRPr="00EF4BB0">
        <w:rPr>
          <w:b/>
          <w:color w:val="000000"/>
        </w:rPr>
        <w:t>Art. 1.º</w:t>
      </w:r>
      <w:r w:rsidR="00524561" w:rsidRPr="00EF4BB0">
        <w:rPr>
          <w:b/>
          <w:color w:val="000000"/>
        </w:rPr>
        <w:t xml:space="preserve"> -</w:t>
      </w:r>
      <w:r w:rsidRPr="00EF4BB0">
        <w:rPr>
          <w:color w:val="000000"/>
        </w:rPr>
        <w:t xml:space="preserve"> Fica instituído no Município de Itapeva, o Programa de Recuperação Fiscal - REFIS, destinado a:</w:t>
      </w:r>
    </w:p>
    <w:p w:rsidR="00B8523D" w:rsidRPr="00EF4BB0" w:rsidRDefault="00B8523D" w:rsidP="00E47340">
      <w:pPr>
        <w:spacing w:after="120" w:line="276" w:lineRule="auto"/>
        <w:ind w:firstLine="567"/>
        <w:jc w:val="both"/>
        <w:rPr>
          <w:color w:val="000000"/>
        </w:rPr>
      </w:pPr>
    </w:p>
    <w:p w:rsidR="00E47340" w:rsidRPr="00EF4BB0" w:rsidRDefault="00E47340" w:rsidP="00E47340">
      <w:pPr>
        <w:spacing w:after="120" w:line="276" w:lineRule="auto"/>
        <w:ind w:firstLine="567"/>
        <w:jc w:val="both"/>
        <w:rPr>
          <w:color w:val="000000"/>
        </w:rPr>
      </w:pPr>
      <w:r w:rsidRPr="00EF4BB0">
        <w:rPr>
          <w:b/>
          <w:color w:val="000000"/>
        </w:rPr>
        <w:t>I -</w:t>
      </w:r>
      <w:r w:rsidRPr="00EF4BB0">
        <w:rPr>
          <w:color w:val="000000"/>
        </w:rPr>
        <w:t xml:space="preserve"> promover a regularização de créditos do Município, decorrentes de débitos de contribuintes, relativos a tributos e taxas municipais, em razão de fatos geradores ocor</w:t>
      </w:r>
      <w:r w:rsidR="00824444">
        <w:rPr>
          <w:color w:val="000000"/>
        </w:rPr>
        <w:t>ridos até 31 de dezembro de 2021</w:t>
      </w:r>
      <w:r w:rsidRPr="00EF4BB0">
        <w:rPr>
          <w:color w:val="000000"/>
        </w:rPr>
        <w:t>, constituídos ou não, inscritos ou não em dívida ativa, ajuizados ou a ajuizar, com exigibilidade suspensa ou não, inclusive os decorrentes de falta de recolhimento de valores retidos;</w:t>
      </w:r>
    </w:p>
    <w:p w:rsidR="00B8523D" w:rsidRPr="00EF4BB0" w:rsidRDefault="00B8523D" w:rsidP="00E47340">
      <w:pPr>
        <w:spacing w:after="120" w:line="276" w:lineRule="auto"/>
        <w:ind w:firstLine="567"/>
        <w:jc w:val="both"/>
        <w:rPr>
          <w:color w:val="000000"/>
        </w:rPr>
      </w:pPr>
    </w:p>
    <w:p w:rsidR="00E47340" w:rsidRPr="00EF4BB0" w:rsidRDefault="00E47340" w:rsidP="00E47340">
      <w:pPr>
        <w:spacing w:after="120" w:line="276" w:lineRule="auto"/>
        <w:ind w:firstLine="567"/>
        <w:jc w:val="both"/>
        <w:rPr>
          <w:color w:val="000000"/>
        </w:rPr>
      </w:pPr>
      <w:r w:rsidRPr="00EF4BB0">
        <w:rPr>
          <w:b/>
          <w:color w:val="000000"/>
        </w:rPr>
        <w:t>II -</w:t>
      </w:r>
      <w:r w:rsidRPr="00EF4BB0">
        <w:rPr>
          <w:color w:val="000000"/>
        </w:rPr>
        <w:t xml:space="preserve"> possibilitar a recuperação das empresas que atuam no Município, especialmente aquelas referidas no artigo 179 da Constituição Federal.</w:t>
      </w:r>
    </w:p>
    <w:p w:rsidR="00B8523D" w:rsidRPr="00EF4BB0" w:rsidRDefault="00B8523D" w:rsidP="00E47340">
      <w:pPr>
        <w:spacing w:after="120" w:line="276" w:lineRule="auto"/>
        <w:ind w:firstLine="567"/>
        <w:jc w:val="both"/>
        <w:rPr>
          <w:color w:val="000000"/>
        </w:rPr>
      </w:pPr>
    </w:p>
    <w:p w:rsidR="00E47340" w:rsidRPr="00EF4BB0" w:rsidRDefault="00E47340" w:rsidP="00E47340">
      <w:pPr>
        <w:spacing w:after="120" w:line="276" w:lineRule="auto"/>
        <w:ind w:firstLine="567"/>
        <w:jc w:val="both"/>
        <w:rPr>
          <w:color w:val="000000"/>
        </w:rPr>
      </w:pPr>
      <w:r w:rsidRPr="00EF4BB0">
        <w:rPr>
          <w:b/>
          <w:color w:val="000000"/>
        </w:rPr>
        <w:t>Parágrafo único -</w:t>
      </w:r>
      <w:r w:rsidRPr="00EF4BB0">
        <w:rPr>
          <w:color w:val="000000"/>
        </w:rPr>
        <w:t xml:space="preserve"> O REFIS será administrado pela Procuradoria Municipal, podendo delegar funções ao departamento responsável pelos lançamentos, cadastro, tributação e fiscalização da fazenda municipal, e observado o disposto em regulamento.</w:t>
      </w:r>
    </w:p>
    <w:p w:rsidR="00B8523D" w:rsidRPr="00EF4BB0" w:rsidRDefault="00B8523D" w:rsidP="00E47340">
      <w:pPr>
        <w:spacing w:after="120" w:line="276" w:lineRule="auto"/>
        <w:ind w:firstLine="567"/>
        <w:jc w:val="both"/>
        <w:rPr>
          <w:color w:val="000000"/>
        </w:rPr>
      </w:pPr>
    </w:p>
    <w:p w:rsidR="00E47340" w:rsidRDefault="00E47340" w:rsidP="00E47340">
      <w:pPr>
        <w:spacing w:after="120" w:line="276" w:lineRule="auto"/>
        <w:ind w:firstLine="567"/>
        <w:jc w:val="both"/>
        <w:rPr>
          <w:color w:val="000000"/>
        </w:rPr>
      </w:pPr>
      <w:r w:rsidRPr="00EF4BB0">
        <w:rPr>
          <w:b/>
          <w:color w:val="000000"/>
        </w:rPr>
        <w:t>Art. 2º</w:t>
      </w:r>
      <w:r w:rsidR="00524561" w:rsidRPr="00EF4BB0">
        <w:rPr>
          <w:b/>
          <w:color w:val="000000"/>
        </w:rPr>
        <w:t xml:space="preserve"> -</w:t>
      </w:r>
      <w:r w:rsidRPr="00EF4BB0">
        <w:rPr>
          <w:color w:val="000000"/>
        </w:rPr>
        <w:t xml:space="preserve"> O ingresso no REFIS dar-se-á por opção do contribuinte, que fará jus ao regime especial de consolidação dos débitos de tributos municipais incluídos no programa, sejam os decorrentes de obrigação própria, sejam os resultantes de responsabilidade tributária, tendo por base a data da opção.</w:t>
      </w:r>
    </w:p>
    <w:p w:rsidR="00541AE0" w:rsidRPr="00EF4BB0" w:rsidRDefault="00541AE0" w:rsidP="00E47340">
      <w:pPr>
        <w:spacing w:after="120" w:line="276" w:lineRule="auto"/>
        <w:ind w:firstLine="567"/>
        <w:jc w:val="both"/>
        <w:rPr>
          <w:color w:val="000000"/>
        </w:rPr>
      </w:pPr>
    </w:p>
    <w:p w:rsidR="00E47340" w:rsidRPr="00EF4BB0" w:rsidRDefault="00E47340" w:rsidP="00E47340">
      <w:pPr>
        <w:spacing w:after="120" w:line="276" w:lineRule="auto"/>
        <w:ind w:firstLine="567"/>
        <w:jc w:val="both"/>
        <w:rPr>
          <w:color w:val="000000"/>
        </w:rPr>
      </w:pPr>
      <w:r w:rsidRPr="00EF4BB0">
        <w:rPr>
          <w:b/>
          <w:color w:val="000000"/>
        </w:rPr>
        <w:t>§ 1º</w:t>
      </w:r>
      <w:r w:rsidRPr="00EF4BB0">
        <w:rPr>
          <w:color w:val="000000"/>
        </w:rPr>
        <w:t xml:space="preserve"> A opção poderá ser formalizada até o dia </w:t>
      </w:r>
      <w:r w:rsidR="00541AE0">
        <w:rPr>
          <w:color w:val="000000"/>
        </w:rPr>
        <w:t>31/12/2022</w:t>
      </w:r>
      <w:r w:rsidRPr="00EF4BB0">
        <w:rPr>
          <w:color w:val="000000"/>
        </w:rPr>
        <w:t>, através de requerimento solicitando a adesão por parte dos contribuintes.</w:t>
      </w:r>
    </w:p>
    <w:p w:rsidR="00E1004D" w:rsidRPr="00EF4BB0" w:rsidRDefault="00E1004D" w:rsidP="00E47340">
      <w:pPr>
        <w:spacing w:after="120" w:line="276" w:lineRule="auto"/>
        <w:ind w:firstLine="567"/>
        <w:jc w:val="both"/>
        <w:rPr>
          <w:color w:val="000000"/>
        </w:rPr>
      </w:pPr>
    </w:p>
    <w:p w:rsidR="00E47340" w:rsidRPr="00EF4BB0" w:rsidRDefault="00E47340" w:rsidP="00E47340">
      <w:pPr>
        <w:spacing w:after="120" w:line="276" w:lineRule="auto"/>
        <w:ind w:firstLine="567"/>
        <w:jc w:val="both"/>
        <w:rPr>
          <w:color w:val="000000"/>
        </w:rPr>
      </w:pPr>
      <w:r w:rsidRPr="00EF4BB0">
        <w:rPr>
          <w:b/>
          <w:color w:val="000000"/>
        </w:rPr>
        <w:lastRenderedPageBreak/>
        <w:t xml:space="preserve">§ 2º </w:t>
      </w:r>
      <w:r w:rsidRPr="00EF4BB0">
        <w:rPr>
          <w:color w:val="000000"/>
        </w:rPr>
        <w:t>O prazo tratado no parágrafo anterior poderá ser prorrogado por decreto do Executivo, justificadas a oportunidade e a conveniência do ato.</w:t>
      </w:r>
    </w:p>
    <w:p w:rsidR="00E1004D" w:rsidRPr="00EF4BB0" w:rsidRDefault="00E1004D" w:rsidP="00E47340">
      <w:pPr>
        <w:spacing w:after="120" w:line="276" w:lineRule="auto"/>
        <w:ind w:firstLine="567"/>
        <w:jc w:val="both"/>
        <w:rPr>
          <w:color w:val="000000"/>
        </w:rPr>
      </w:pPr>
    </w:p>
    <w:p w:rsidR="00E47340" w:rsidRDefault="00E47340" w:rsidP="00E47340">
      <w:pPr>
        <w:spacing w:after="120" w:line="276" w:lineRule="auto"/>
        <w:ind w:firstLine="567"/>
        <w:jc w:val="both"/>
        <w:rPr>
          <w:color w:val="000000"/>
        </w:rPr>
      </w:pPr>
      <w:r w:rsidRPr="00EF4BB0">
        <w:rPr>
          <w:b/>
          <w:color w:val="000000"/>
        </w:rPr>
        <w:t>Art. 3º</w:t>
      </w:r>
      <w:r w:rsidR="00524561" w:rsidRPr="00EF4BB0">
        <w:rPr>
          <w:b/>
          <w:color w:val="000000"/>
        </w:rPr>
        <w:t xml:space="preserve"> -</w:t>
      </w:r>
      <w:r w:rsidRPr="00EF4BB0">
        <w:rPr>
          <w:b/>
          <w:color w:val="000000"/>
        </w:rPr>
        <w:t xml:space="preserve"> </w:t>
      </w:r>
      <w:r w:rsidRPr="00EF4BB0">
        <w:rPr>
          <w:color w:val="000000"/>
        </w:rPr>
        <w:t>A consolidação dos débitos obedecerá aos seguintes critérios:</w:t>
      </w:r>
    </w:p>
    <w:p w:rsidR="00541AE0" w:rsidRPr="00EF4BB0" w:rsidRDefault="00541AE0" w:rsidP="00E47340">
      <w:pPr>
        <w:spacing w:after="120" w:line="276" w:lineRule="auto"/>
        <w:ind w:firstLine="567"/>
        <w:jc w:val="both"/>
        <w:rPr>
          <w:color w:val="000000"/>
        </w:rPr>
      </w:pPr>
    </w:p>
    <w:p w:rsidR="00E1004D" w:rsidRPr="00EF4BB0" w:rsidRDefault="00E47340" w:rsidP="00E47340">
      <w:pPr>
        <w:spacing w:after="120" w:line="276" w:lineRule="auto"/>
        <w:ind w:firstLine="567"/>
        <w:jc w:val="both"/>
        <w:rPr>
          <w:color w:val="000000"/>
        </w:rPr>
      </w:pPr>
      <w:r w:rsidRPr="00EF4BB0">
        <w:rPr>
          <w:b/>
          <w:color w:val="000000"/>
        </w:rPr>
        <w:t>I -</w:t>
      </w:r>
      <w:r w:rsidRPr="00EF4BB0">
        <w:rPr>
          <w:color w:val="000000"/>
        </w:rPr>
        <w:t xml:space="preserve"> serão excluídos os juros de mora, incidentes até a data limite da opção para o pagamento à vista.   </w:t>
      </w:r>
    </w:p>
    <w:p w:rsidR="00E47340" w:rsidRPr="00EF4BB0" w:rsidRDefault="00E47340" w:rsidP="00E47340">
      <w:pPr>
        <w:spacing w:after="120" w:line="276" w:lineRule="auto"/>
        <w:ind w:firstLine="567"/>
        <w:jc w:val="both"/>
        <w:rPr>
          <w:color w:val="000000"/>
        </w:rPr>
      </w:pPr>
      <w:r w:rsidRPr="00EF4BB0">
        <w:rPr>
          <w:color w:val="000000"/>
        </w:rPr>
        <w:t xml:space="preserve">                           </w:t>
      </w:r>
    </w:p>
    <w:p w:rsidR="00E47340" w:rsidRPr="00EF4BB0" w:rsidRDefault="00E47340" w:rsidP="00E47340">
      <w:pPr>
        <w:spacing w:after="120" w:line="276" w:lineRule="auto"/>
        <w:ind w:firstLine="567"/>
        <w:jc w:val="both"/>
        <w:rPr>
          <w:color w:val="000000"/>
        </w:rPr>
      </w:pPr>
      <w:r w:rsidRPr="00EF4BB0">
        <w:rPr>
          <w:b/>
          <w:color w:val="000000"/>
        </w:rPr>
        <w:t>II -</w:t>
      </w:r>
      <w:r w:rsidRPr="00EF4BB0">
        <w:rPr>
          <w:color w:val="000000"/>
        </w:rPr>
        <w:t xml:space="preserve"> não haverá aplicação de multa relativamente aos débitos tributários ainda não lançados, declarados espontaneamente, por ocasião da opção para pagamento à vista.</w:t>
      </w:r>
    </w:p>
    <w:p w:rsidR="00E1004D" w:rsidRPr="00EF4BB0" w:rsidRDefault="00E1004D" w:rsidP="00E47340">
      <w:pPr>
        <w:spacing w:after="120" w:line="276" w:lineRule="auto"/>
        <w:ind w:firstLine="567"/>
        <w:jc w:val="both"/>
        <w:rPr>
          <w:color w:val="000000"/>
        </w:rPr>
      </w:pPr>
    </w:p>
    <w:p w:rsidR="00E47340" w:rsidRPr="00EF4BB0" w:rsidRDefault="00E47340" w:rsidP="00E47340">
      <w:pPr>
        <w:spacing w:after="120" w:line="276" w:lineRule="auto"/>
        <w:ind w:firstLine="567"/>
        <w:jc w:val="both"/>
        <w:rPr>
          <w:color w:val="000000"/>
        </w:rPr>
      </w:pPr>
      <w:r w:rsidRPr="00EF4BB0">
        <w:rPr>
          <w:b/>
          <w:color w:val="000000"/>
        </w:rPr>
        <w:t>III -</w:t>
      </w:r>
      <w:r w:rsidRPr="00EF4BB0">
        <w:rPr>
          <w:color w:val="000000"/>
        </w:rPr>
        <w:t xml:space="preserve"> as multas e juros de mora referentes aos débitos tributários já lançados em dívida ativa tributária seguirão a tabela abaixo:</w:t>
      </w:r>
    </w:p>
    <w:p w:rsidR="00E47340" w:rsidRPr="00EF4BB0" w:rsidRDefault="00E47340" w:rsidP="00E47340">
      <w:pPr>
        <w:spacing w:after="120" w:line="276" w:lineRule="auto"/>
        <w:ind w:firstLine="708"/>
        <w:jc w:val="both"/>
        <w:rPr>
          <w:color w:val="000000"/>
        </w:rPr>
      </w:pPr>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9"/>
        <w:gridCol w:w="2881"/>
        <w:gridCol w:w="2930"/>
      </w:tblGrid>
      <w:tr w:rsidR="00E47340" w:rsidRPr="00EF4BB0" w:rsidTr="00E47340">
        <w:trPr>
          <w:trHeight w:val="822"/>
        </w:trPr>
        <w:tc>
          <w:tcPr>
            <w:tcW w:w="2289" w:type="dxa"/>
            <w:tcBorders>
              <w:top w:val="single" w:sz="4" w:space="0" w:color="auto"/>
              <w:left w:val="single" w:sz="4" w:space="0" w:color="auto"/>
              <w:bottom w:val="single" w:sz="4" w:space="0" w:color="auto"/>
              <w:right w:val="single" w:sz="4" w:space="0" w:color="auto"/>
            </w:tcBorders>
            <w:hideMark/>
          </w:tcPr>
          <w:p w:rsidR="00E47340" w:rsidRPr="00EF4BB0" w:rsidRDefault="00E47340" w:rsidP="00E47340">
            <w:pPr>
              <w:spacing w:after="120" w:line="276" w:lineRule="auto"/>
              <w:jc w:val="center"/>
              <w:rPr>
                <w:b/>
                <w:color w:val="000000"/>
              </w:rPr>
            </w:pPr>
            <w:r w:rsidRPr="00EF4BB0">
              <w:rPr>
                <w:b/>
                <w:color w:val="000000"/>
              </w:rPr>
              <w:t>FORMA DE PAGAMENTO</w:t>
            </w:r>
          </w:p>
        </w:tc>
        <w:tc>
          <w:tcPr>
            <w:tcW w:w="2881" w:type="dxa"/>
            <w:tcBorders>
              <w:top w:val="single" w:sz="4" w:space="0" w:color="auto"/>
              <w:left w:val="single" w:sz="4" w:space="0" w:color="auto"/>
              <w:bottom w:val="single" w:sz="4" w:space="0" w:color="auto"/>
              <w:right w:val="single" w:sz="4" w:space="0" w:color="auto"/>
            </w:tcBorders>
            <w:hideMark/>
          </w:tcPr>
          <w:p w:rsidR="00E47340" w:rsidRPr="00EF4BB0" w:rsidRDefault="00E47340" w:rsidP="00E47340">
            <w:pPr>
              <w:spacing w:after="120" w:line="276" w:lineRule="auto"/>
              <w:jc w:val="center"/>
              <w:rPr>
                <w:b/>
                <w:color w:val="000000"/>
              </w:rPr>
            </w:pPr>
            <w:r w:rsidRPr="00EF4BB0">
              <w:rPr>
                <w:b/>
                <w:color w:val="000000"/>
              </w:rPr>
              <w:t>DESCONTO DE MULTA</w:t>
            </w:r>
          </w:p>
        </w:tc>
        <w:tc>
          <w:tcPr>
            <w:tcW w:w="2930" w:type="dxa"/>
            <w:tcBorders>
              <w:top w:val="single" w:sz="4" w:space="0" w:color="auto"/>
              <w:left w:val="single" w:sz="4" w:space="0" w:color="auto"/>
              <w:bottom w:val="single" w:sz="4" w:space="0" w:color="auto"/>
              <w:right w:val="single" w:sz="4" w:space="0" w:color="auto"/>
            </w:tcBorders>
            <w:hideMark/>
          </w:tcPr>
          <w:p w:rsidR="00E47340" w:rsidRPr="00EF4BB0" w:rsidRDefault="00E47340" w:rsidP="00E47340">
            <w:pPr>
              <w:spacing w:after="120" w:line="276" w:lineRule="auto"/>
              <w:jc w:val="both"/>
              <w:rPr>
                <w:b/>
                <w:color w:val="000000"/>
              </w:rPr>
            </w:pPr>
            <w:r w:rsidRPr="00EF4BB0">
              <w:rPr>
                <w:b/>
                <w:color w:val="000000"/>
              </w:rPr>
              <w:t xml:space="preserve">DESCONTO DE JUROS </w:t>
            </w:r>
          </w:p>
        </w:tc>
      </w:tr>
      <w:tr w:rsidR="00E47340" w:rsidRPr="00EF4BB0" w:rsidTr="00E47340">
        <w:tc>
          <w:tcPr>
            <w:tcW w:w="2289" w:type="dxa"/>
            <w:tcBorders>
              <w:top w:val="single" w:sz="4" w:space="0" w:color="auto"/>
              <w:left w:val="single" w:sz="4" w:space="0" w:color="auto"/>
              <w:bottom w:val="single" w:sz="4" w:space="0" w:color="auto"/>
              <w:right w:val="single" w:sz="4" w:space="0" w:color="auto"/>
            </w:tcBorders>
            <w:hideMark/>
          </w:tcPr>
          <w:p w:rsidR="00E47340" w:rsidRPr="00EF4BB0" w:rsidRDefault="00227BAE" w:rsidP="00227BAE">
            <w:pPr>
              <w:spacing w:after="120" w:line="276" w:lineRule="auto"/>
              <w:jc w:val="center"/>
              <w:rPr>
                <w:color w:val="000000"/>
              </w:rPr>
            </w:pPr>
            <w:r w:rsidRPr="00EF4BB0">
              <w:rPr>
                <w:color w:val="000000"/>
              </w:rPr>
              <w:t>De 01 à 03 parcelas</w:t>
            </w:r>
          </w:p>
        </w:tc>
        <w:tc>
          <w:tcPr>
            <w:tcW w:w="2881" w:type="dxa"/>
            <w:tcBorders>
              <w:top w:val="single" w:sz="4" w:space="0" w:color="auto"/>
              <w:left w:val="single" w:sz="4" w:space="0" w:color="auto"/>
              <w:bottom w:val="single" w:sz="4" w:space="0" w:color="auto"/>
              <w:right w:val="single" w:sz="4" w:space="0" w:color="auto"/>
            </w:tcBorders>
            <w:hideMark/>
          </w:tcPr>
          <w:p w:rsidR="00E47340" w:rsidRPr="00EF4BB0" w:rsidRDefault="00E47340" w:rsidP="00E47340">
            <w:pPr>
              <w:spacing w:after="120" w:line="276" w:lineRule="auto"/>
              <w:jc w:val="center"/>
              <w:rPr>
                <w:color w:val="000000"/>
              </w:rPr>
            </w:pPr>
            <w:r w:rsidRPr="00EF4BB0">
              <w:rPr>
                <w:color w:val="000000"/>
              </w:rPr>
              <w:t>100%</w:t>
            </w:r>
          </w:p>
        </w:tc>
        <w:tc>
          <w:tcPr>
            <w:tcW w:w="2930" w:type="dxa"/>
            <w:tcBorders>
              <w:top w:val="single" w:sz="4" w:space="0" w:color="auto"/>
              <w:left w:val="single" w:sz="4" w:space="0" w:color="auto"/>
              <w:bottom w:val="single" w:sz="4" w:space="0" w:color="auto"/>
              <w:right w:val="single" w:sz="4" w:space="0" w:color="auto"/>
            </w:tcBorders>
            <w:hideMark/>
          </w:tcPr>
          <w:p w:rsidR="00E47340" w:rsidRPr="00EF4BB0" w:rsidRDefault="00E47340" w:rsidP="00E47340">
            <w:pPr>
              <w:spacing w:after="120" w:line="276" w:lineRule="auto"/>
              <w:jc w:val="center"/>
              <w:rPr>
                <w:color w:val="000000"/>
              </w:rPr>
            </w:pPr>
            <w:r w:rsidRPr="00EF4BB0">
              <w:rPr>
                <w:color w:val="000000"/>
              </w:rPr>
              <w:t>100%</w:t>
            </w:r>
          </w:p>
        </w:tc>
      </w:tr>
      <w:tr w:rsidR="00E47340" w:rsidRPr="00EF4BB0" w:rsidTr="00E47340">
        <w:tc>
          <w:tcPr>
            <w:tcW w:w="2289" w:type="dxa"/>
            <w:tcBorders>
              <w:top w:val="single" w:sz="4" w:space="0" w:color="auto"/>
              <w:left w:val="single" w:sz="4" w:space="0" w:color="auto"/>
              <w:bottom w:val="single" w:sz="4" w:space="0" w:color="auto"/>
              <w:right w:val="single" w:sz="4" w:space="0" w:color="auto"/>
            </w:tcBorders>
            <w:hideMark/>
          </w:tcPr>
          <w:p w:rsidR="00E47340" w:rsidRPr="00EF4BB0" w:rsidRDefault="00227BAE" w:rsidP="00227BAE">
            <w:pPr>
              <w:spacing w:after="120" w:line="276" w:lineRule="auto"/>
              <w:jc w:val="center"/>
              <w:rPr>
                <w:color w:val="000000"/>
              </w:rPr>
            </w:pPr>
            <w:r w:rsidRPr="00EF4BB0">
              <w:rPr>
                <w:color w:val="000000"/>
              </w:rPr>
              <w:t>De 04</w:t>
            </w:r>
            <w:r w:rsidR="00E47340" w:rsidRPr="00EF4BB0">
              <w:rPr>
                <w:color w:val="000000"/>
              </w:rPr>
              <w:t xml:space="preserve"> a 0</w:t>
            </w:r>
            <w:r w:rsidRPr="00EF4BB0">
              <w:rPr>
                <w:color w:val="000000"/>
              </w:rPr>
              <w:t>6</w:t>
            </w:r>
            <w:r w:rsidR="00E47340" w:rsidRPr="00EF4BB0">
              <w:rPr>
                <w:color w:val="000000"/>
              </w:rPr>
              <w:t xml:space="preserve"> parcelas</w:t>
            </w:r>
          </w:p>
        </w:tc>
        <w:tc>
          <w:tcPr>
            <w:tcW w:w="2881" w:type="dxa"/>
            <w:tcBorders>
              <w:top w:val="single" w:sz="4" w:space="0" w:color="auto"/>
              <w:left w:val="single" w:sz="4" w:space="0" w:color="auto"/>
              <w:bottom w:val="single" w:sz="4" w:space="0" w:color="auto"/>
              <w:right w:val="single" w:sz="4" w:space="0" w:color="auto"/>
            </w:tcBorders>
            <w:hideMark/>
          </w:tcPr>
          <w:p w:rsidR="00E47340" w:rsidRPr="00EF4BB0" w:rsidRDefault="00E47340" w:rsidP="00E47340">
            <w:pPr>
              <w:spacing w:after="120" w:line="276" w:lineRule="auto"/>
              <w:jc w:val="center"/>
              <w:rPr>
                <w:color w:val="000000"/>
              </w:rPr>
            </w:pPr>
            <w:r w:rsidRPr="00EF4BB0">
              <w:rPr>
                <w:color w:val="000000"/>
              </w:rPr>
              <w:t>70%</w:t>
            </w:r>
          </w:p>
        </w:tc>
        <w:tc>
          <w:tcPr>
            <w:tcW w:w="2930" w:type="dxa"/>
            <w:tcBorders>
              <w:top w:val="single" w:sz="4" w:space="0" w:color="auto"/>
              <w:left w:val="single" w:sz="4" w:space="0" w:color="auto"/>
              <w:bottom w:val="single" w:sz="4" w:space="0" w:color="auto"/>
              <w:right w:val="single" w:sz="4" w:space="0" w:color="auto"/>
            </w:tcBorders>
            <w:hideMark/>
          </w:tcPr>
          <w:p w:rsidR="00E47340" w:rsidRPr="00EF4BB0" w:rsidRDefault="00E47340" w:rsidP="00E47340">
            <w:pPr>
              <w:spacing w:after="120" w:line="276" w:lineRule="auto"/>
              <w:jc w:val="center"/>
              <w:rPr>
                <w:color w:val="000000"/>
              </w:rPr>
            </w:pPr>
            <w:r w:rsidRPr="00EF4BB0">
              <w:rPr>
                <w:color w:val="000000"/>
              </w:rPr>
              <w:t>70%</w:t>
            </w:r>
          </w:p>
        </w:tc>
      </w:tr>
      <w:tr w:rsidR="00E47340" w:rsidRPr="00EF4BB0" w:rsidTr="00E47340">
        <w:tc>
          <w:tcPr>
            <w:tcW w:w="2289" w:type="dxa"/>
            <w:tcBorders>
              <w:top w:val="single" w:sz="4" w:space="0" w:color="auto"/>
              <w:left w:val="single" w:sz="4" w:space="0" w:color="auto"/>
              <w:bottom w:val="single" w:sz="4" w:space="0" w:color="auto"/>
              <w:right w:val="single" w:sz="4" w:space="0" w:color="auto"/>
            </w:tcBorders>
            <w:hideMark/>
          </w:tcPr>
          <w:p w:rsidR="00E47340" w:rsidRPr="00EF4BB0" w:rsidRDefault="00E47340" w:rsidP="00E47340">
            <w:pPr>
              <w:spacing w:after="120" w:line="276" w:lineRule="auto"/>
              <w:jc w:val="center"/>
              <w:rPr>
                <w:color w:val="000000"/>
              </w:rPr>
            </w:pPr>
            <w:r w:rsidRPr="00EF4BB0">
              <w:rPr>
                <w:color w:val="000000"/>
              </w:rPr>
              <w:t xml:space="preserve">De </w:t>
            </w:r>
            <w:smartTag w:uri="urn:schemas-microsoft-com:office:smarttags" w:element="metricconverter">
              <w:smartTagPr>
                <w:attr w:name="ProductID" w:val="07 a"/>
              </w:smartTagPr>
              <w:r w:rsidRPr="00EF4BB0">
                <w:rPr>
                  <w:color w:val="000000"/>
                </w:rPr>
                <w:t>07 a</w:t>
              </w:r>
            </w:smartTag>
            <w:r w:rsidRPr="00EF4BB0">
              <w:rPr>
                <w:color w:val="000000"/>
              </w:rPr>
              <w:t xml:space="preserve"> 12 parcelas</w:t>
            </w:r>
          </w:p>
        </w:tc>
        <w:tc>
          <w:tcPr>
            <w:tcW w:w="2881" w:type="dxa"/>
            <w:tcBorders>
              <w:top w:val="single" w:sz="4" w:space="0" w:color="auto"/>
              <w:left w:val="single" w:sz="4" w:space="0" w:color="auto"/>
              <w:bottom w:val="single" w:sz="4" w:space="0" w:color="auto"/>
              <w:right w:val="single" w:sz="4" w:space="0" w:color="auto"/>
            </w:tcBorders>
            <w:hideMark/>
          </w:tcPr>
          <w:p w:rsidR="00E47340" w:rsidRPr="00EF4BB0" w:rsidRDefault="00E47340" w:rsidP="00E47340">
            <w:pPr>
              <w:spacing w:after="120" w:line="276" w:lineRule="auto"/>
              <w:jc w:val="center"/>
              <w:rPr>
                <w:color w:val="000000"/>
              </w:rPr>
            </w:pPr>
            <w:r w:rsidRPr="00EF4BB0">
              <w:rPr>
                <w:color w:val="000000"/>
              </w:rPr>
              <w:t>50%</w:t>
            </w:r>
          </w:p>
        </w:tc>
        <w:tc>
          <w:tcPr>
            <w:tcW w:w="2930" w:type="dxa"/>
            <w:tcBorders>
              <w:top w:val="single" w:sz="4" w:space="0" w:color="auto"/>
              <w:left w:val="single" w:sz="4" w:space="0" w:color="auto"/>
              <w:bottom w:val="single" w:sz="4" w:space="0" w:color="auto"/>
              <w:right w:val="single" w:sz="4" w:space="0" w:color="auto"/>
            </w:tcBorders>
            <w:hideMark/>
          </w:tcPr>
          <w:p w:rsidR="00E47340" w:rsidRPr="00EF4BB0" w:rsidRDefault="00E47340" w:rsidP="00E47340">
            <w:pPr>
              <w:spacing w:after="120" w:line="276" w:lineRule="auto"/>
              <w:jc w:val="center"/>
              <w:rPr>
                <w:color w:val="000000"/>
              </w:rPr>
            </w:pPr>
            <w:r w:rsidRPr="00EF4BB0">
              <w:rPr>
                <w:color w:val="000000"/>
              </w:rPr>
              <w:t>50%</w:t>
            </w:r>
          </w:p>
        </w:tc>
      </w:tr>
      <w:tr w:rsidR="00E47340" w:rsidRPr="00EF4BB0" w:rsidTr="00E47340">
        <w:tc>
          <w:tcPr>
            <w:tcW w:w="2289" w:type="dxa"/>
            <w:tcBorders>
              <w:top w:val="single" w:sz="4" w:space="0" w:color="auto"/>
              <w:left w:val="single" w:sz="4" w:space="0" w:color="auto"/>
              <w:bottom w:val="single" w:sz="4" w:space="0" w:color="auto"/>
              <w:right w:val="single" w:sz="4" w:space="0" w:color="auto"/>
            </w:tcBorders>
          </w:tcPr>
          <w:p w:rsidR="00E47340" w:rsidRPr="00EF4BB0" w:rsidRDefault="00E47340" w:rsidP="00E47340">
            <w:pPr>
              <w:spacing w:after="120" w:line="276" w:lineRule="auto"/>
              <w:jc w:val="center"/>
              <w:rPr>
                <w:color w:val="000000"/>
              </w:rPr>
            </w:pPr>
            <w:r w:rsidRPr="00EF4BB0">
              <w:rPr>
                <w:color w:val="000000"/>
              </w:rPr>
              <w:t>De 13 a 18 parcelas</w:t>
            </w:r>
          </w:p>
        </w:tc>
        <w:tc>
          <w:tcPr>
            <w:tcW w:w="2881" w:type="dxa"/>
            <w:tcBorders>
              <w:top w:val="single" w:sz="4" w:space="0" w:color="auto"/>
              <w:left w:val="single" w:sz="4" w:space="0" w:color="auto"/>
              <w:bottom w:val="single" w:sz="4" w:space="0" w:color="auto"/>
              <w:right w:val="single" w:sz="4" w:space="0" w:color="auto"/>
            </w:tcBorders>
          </w:tcPr>
          <w:p w:rsidR="00E47340" w:rsidRPr="00EF4BB0" w:rsidRDefault="00E47340" w:rsidP="00E47340">
            <w:pPr>
              <w:spacing w:after="120" w:line="276" w:lineRule="auto"/>
              <w:jc w:val="center"/>
              <w:rPr>
                <w:color w:val="000000"/>
              </w:rPr>
            </w:pPr>
            <w:r w:rsidRPr="00EF4BB0">
              <w:rPr>
                <w:color w:val="000000"/>
              </w:rPr>
              <w:t>20%</w:t>
            </w:r>
          </w:p>
        </w:tc>
        <w:tc>
          <w:tcPr>
            <w:tcW w:w="2930" w:type="dxa"/>
            <w:tcBorders>
              <w:top w:val="single" w:sz="4" w:space="0" w:color="auto"/>
              <w:left w:val="single" w:sz="4" w:space="0" w:color="auto"/>
              <w:bottom w:val="single" w:sz="4" w:space="0" w:color="auto"/>
              <w:right w:val="single" w:sz="4" w:space="0" w:color="auto"/>
            </w:tcBorders>
          </w:tcPr>
          <w:p w:rsidR="00E47340" w:rsidRPr="00EF4BB0" w:rsidRDefault="00E47340" w:rsidP="00E47340">
            <w:pPr>
              <w:spacing w:after="120" w:line="276" w:lineRule="auto"/>
              <w:jc w:val="center"/>
              <w:rPr>
                <w:color w:val="000000"/>
              </w:rPr>
            </w:pPr>
            <w:r w:rsidRPr="00EF4BB0">
              <w:rPr>
                <w:color w:val="000000"/>
              </w:rPr>
              <w:t>20%</w:t>
            </w:r>
          </w:p>
        </w:tc>
      </w:tr>
      <w:tr w:rsidR="00956AC2" w:rsidRPr="00EF4BB0" w:rsidTr="00E47340">
        <w:tc>
          <w:tcPr>
            <w:tcW w:w="2289" w:type="dxa"/>
            <w:tcBorders>
              <w:top w:val="single" w:sz="4" w:space="0" w:color="auto"/>
              <w:left w:val="single" w:sz="4" w:space="0" w:color="auto"/>
              <w:bottom w:val="single" w:sz="4" w:space="0" w:color="auto"/>
              <w:right w:val="single" w:sz="4" w:space="0" w:color="auto"/>
            </w:tcBorders>
          </w:tcPr>
          <w:p w:rsidR="00956AC2" w:rsidRPr="00EF4BB0" w:rsidRDefault="00956AC2" w:rsidP="00E47340">
            <w:pPr>
              <w:spacing w:after="120" w:line="276" w:lineRule="auto"/>
              <w:jc w:val="center"/>
              <w:rPr>
                <w:color w:val="000000"/>
              </w:rPr>
            </w:pPr>
            <w:r>
              <w:rPr>
                <w:color w:val="000000"/>
              </w:rPr>
              <w:t>De 19 a 36 parcelas</w:t>
            </w:r>
          </w:p>
        </w:tc>
        <w:tc>
          <w:tcPr>
            <w:tcW w:w="2881" w:type="dxa"/>
            <w:tcBorders>
              <w:top w:val="single" w:sz="4" w:space="0" w:color="auto"/>
              <w:left w:val="single" w:sz="4" w:space="0" w:color="auto"/>
              <w:bottom w:val="single" w:sz="4" w:space="0" w:color="auto"/>
              <w:right w:val="single" w:sz="4" w:space="0" w:color="auto"/>
            </w:tcBorders>
          </w:tcPr>
          <w:p w:rsidR="00956AC2" w:rsidRPr="00EF4BB0" w:rsidRDefault="00956AC2" w:rsidP="00E47340">
            <w:pPr>
              <w:spacing w:after="120" w:line="276" w:lineRule="auto"/>
              <w:jc w:val="center"/>
              <w:rPr>
                <w:color w:val="000000"/>
              </w:rPr>
            </w:pPr>
            <w:r>
              <w:rPr>
                <w:color w:val="000000"/>
              </w:rPr>
              <w:t>Sem desconto</w:t>
            </w:r>
          </w:p>
        </w:tc>
        <w:tc>
          <w:tcPr>
            <w:tcW w:w="2930" w:type="dxa"/>
            <w:tcBorders>
              <w:top w:val="single" w:sz="4" w:space="0" w:color="auto"/>
              <w:left w:val="single" w:sz="4" w:space="0" w:color="auto"/>
              <w:bottom w:val="single" w:sz="4" w:space="0" w:color="auto"/>
              <w:right w:val="single" w:sz="4" w:space="0" w:color="auto"/>
            </w:tcBorders>
          </w:tcPr>
          <w:p w:rsidR="00956AC2" w:rsidRPr="00EF4BB0" w:rsidRDefault="00956AC2" w:rsidP="00E47340">
            <w:pPr>
              <w:spacing w:after="120" w:line="276" w:lineRule="auto"/>
              <w:jc w:val="center"/>
              <w:rPr>
                <w:color w:val="000000"/>
              </w:rPr>
            </w:pPr>
            <w:r>
              <w:rPr>
                <w:color w:val="000000"/>
              </w:rPr>
              <w:t>Sem Desconto</w:t>
            </w:r>
          </w:p>
        </w:tc>
      </w:tr>
    </w:tbl>
    <w:p w:rsidR="00E47340" w:rsidRPr="00EF4BB0" w:rsidRDefault="00E47340" w:rsidP="00E47340">
      <w:pPr>
        <w:spacing w:after="120" w:line="276" w:lineRule="auto"/>
        <w:ind w:firstLine="708"/>
        <w:jc w:val="both"/>
        <w:rPr>
          <w:color w:val="000000"/>
        </w:rPr>
      </w:pPr>
    </w:p>
    <w:p w:rsidR="00E47340" w:rsidRPr="00EF4BB0" w:rsidRDefault="00E47340" w:rsidP="00647A6C">
      <w:pPr>
        <w:spacing w:after="120" w:line="276" w:lineRule="auto"/>
        <w:ind w:firstLine="567"/>
        <w:jc w:val="both"/>
        <w:rPr>
          <w:color w:val="000000"/>
        </w:rPr>
      </w:pPr>
      <w:r w:rsidRPr="00EF4BB0">
        <w:rPr>
          <w:b/>
          <w:color w:val="000000"/>
        </w:rPr>
        <w:t>IV -</w:t>
      </w:r>
      <w:r w:rsidRPr="00EF4BB0">
        <w:rPr>
          <w:color w:val="000000"/>
        </w:rPr>
        <w:t xml:space="preserve"> a atualização monetária far-se-á até a data da opção, nos termos da lei aplicável.  </w:t>
      </w:r>
    </w:p>
    <w:p w:rsidR="00E1004D" w:rsidRPr="00EF4BB0" w:rsidRDefault="00E1004D" w:rsidP="00647A6C">
      <w:pPr>
        <w:spacing w:after="120" w:line="276" w:lineRule="auto"/>
        <w:ind w:firstLine="567"/>
        <w:jc w:val="both"/>
        <w:rPr>
          <w:color w:val="000000"/>
        </w:rPr>
      </w:pPr>
    </w:p>
    <w:p w:rsidR="00E47340" w:rsidRPr="00EF4BB0" w:rsidRDefault="00E47340" w:rsidP="00647A6C">
      <w:pPr>
        <w:spacing w:after="120" w:line="276" w:lineRule="auto"/>
        <w:ind w:firstLine="567"/>
        <w:jc w:val="both"/>
        <w:rPr>
          <w:color w:val="000000"/>
        </w:rPr>
      </w:pPr>
      <w:r w:rsidRPr="00EF4BB0">
        <w:rPr>
          <w:b/>
          <w:color w:val="000000"/>
        </w:rPr>
        <w:t>V -</w:t>
      </w:r>
      <w:r w:rsidRPr="00EF4BB0">
        <w:rPr>
          <w:color w:val="000000"/>
        </w:rPr>
        <w:t xml:space="preserve"> O valor das parcelas não poderá ser inferiores ao valor de 10 UFMI – Unidade Fiscal do Município de Itapeva.</w:t>
      </w:r>
    </w:p>
    <w:p w:rsidR="005A2FF9" w:rsidRPr="00EF4BB0" w:rsidRDefault="005A2FF9" w:rsidP="00647A6C">
      <w:pPr>
        <w:spacing w:after="120" w:line="276" w:lineRule="auto"/>
        <w:ind w:firstLine="567"/>
        <w:jc w:val="both"/>
        <w:rPr>
          <w:color w:val="000000"/>
        </w:rPr>
      </w:pPr>
    </w:p>
    <w:p w:rsidR="00E47340" w:rsidRPr="00EF4BB0" w:rsidRDefault="00E47340" w:rsidP="00647A6C">
      <w:pPr>
        <w:spacing w:after="120" w:line="276" w:lineRule="auto"/>
        <w:ind w:firstLine="567"/>
        <w:jc w:val="both"/>
        <w:rPr>
          <w:color w:val="000000"/>
        </w:rPr>
      </w:pPr>
      <w:r w:rsidRPr="00EF4BB0">
        <w:rPr>
          <w:b/>
          <w:color w:val="000000"/>
        </w:rPr>
        <w:t>Art. 4º</w:t>
      </w:r>
      <w:r w:rsidR="00524561" w:rsidRPr="00EF4BB0">
        <w:rPr>
          <w:b/>
          <w:color w:val="000000"/>
        </w:rPr>
        <w:t xml:space="preserve"> -</w:t>
      </w:r>
      <w:r w:rsidRPr="00EF4BB0">
        <w:rPr>
          <w:b/>
          <w:color w:val="000000"/>
        </w:rPr>
        <w:t xml:space="preserve"> </w:t>
      </w:r>
      <w:r w:rsidRPr="00EF4BB0">
        <w:rPr>
          <w:color w:val="000000"/>
        </w:rPr>
        <w:t>A opção pelo REFIS sujeita o contribuinte à aceitação plena e irretratável de todas as condições estabelecidas nesta lei e constitui confissão irrevogável e irretratável da dívida relativa aos débitos tributários nele incluídos.</w:t>
      </w:r>
    </w:p>
    <w:p w:rsidR="00E1004D" w:rsidRPr="00EF4BB0" w:rsidRDefault="00E1004D" w:rsidP="00647A6C">
      <w:pPr>
        <w:spacing w:after="120" w:line="276" w:lineRule="auto"/>
        <w:ind w:firstLine="567"/>
        <w:jc w:val="both"/>
        <w:rPr>
          <w:color w:val="000000"/>
        </w:rPr>
      </w:pPr>
    </w:p>
    <w:p w:rsidR="00E47340" w:rsidRPr="00EF4BB0" w:rsidRDefault="00E47340" w:rsidP="00647A6C">
      <w:pPr>
        <w:spacing w:after="120" w:line="276" w:lineRule="auto"/>
        <w:ind w:firstLine="567"/>
        <w:jc w:val="both"/>
        <w:rPr>
          <w:color w:val="000000"/>
        </w:rPr>
      </w:pPr>
      <w:r w:rsidRPr="00EF4BB0">
        <w:rPr>
          <w:b/>
          <w:color w:val="000000"/>
        </w:rPr>
        <w:t>Parágrafo único -</w:t>
      </w:r>
      <w:r w:rsidRPr="00EF4BB0">
        <w:rPr>
          <w:color w:val="000000"/>
        </w:rPr>
        <w:t xml:space="preserve"> A opção pelo REFIS sujeita, ainda, o contribuinte:</w:t>
      </w:r>
    </w:p>
    <w:p w:rsidR="00E1004D" w:rsidRPr="00EF4BB0" w:rsidRDefault="00E1004D" w:rsidP="00647A6C">
      <w:pPr>
        <w:spacing w:after="120" w:line="276" w:lineRule="auto"/>
        <w:ind w:firstLine="567"/>
        <w:jc w:val="both"/>
        <w:rPr>
          <w:color w:val="000000"/>
        </w:rPr>
      </w:pPr>
    </w:p>
    <w:p w:rsidR="00E47340" w:rsidRPr="00EF4BB0" w:rsidRDefault="00E47340" w:rsidP="00E1004D">
      <w:pPr>
        <w:numPr>
          <w:ilvl w:val="0"/>
          <w:numId w:val="22"/>
        </w:numPr>
        <w:spacing w:after="120" w:line="276" w:lineRule="auto"/>
        <w:jc w:val="both"/>
        <w:rPr>
          <w:color w:val="000000"/>
        </w:rPr>
      </w:pPr>
      <w:r w:rsidRPr="00EF4BB0">
        <w:rPr>
          <w:color w:val="000000"/>
        </w:rPr>
        <w:lastRenderedPageBreak/>
        <w:t>ao pagamento regular das parcelas do débito consolidado;</w:t>
      </w:r>
    </w:p>
    <w:p w:rsidR="00E1004D" w:rsidRPr="00EF4BB0" w:rsidRDefault="00E1004D" w:rsidP="00E1004D">
      <w:pPr>
        <w:spacing w:after="120" w:line="276" w:lineRule="auto"/>
        <w:ind w:left="567"/>
        <w:jc w:val="both"/>
        <w:rPr>
          <w:color w:val="000000"/>
        </w:rPr>
      </w:pPr>
    </w:p>
    <w:p w:rsidR="00E47340" w:rsidRPr="00EF4BB0" w:rsidRDefault="00E47340" w:rsidP="00E1004D">
      <w:pPr>
        <w:numPr>
          <w:ilvl w:val="0"/>
          <w:numId w:val="22"/>
        </w:numPr>
        <w:spacing w:after="120" w:line="276" w:lineRule="auto"/>
        <w:jc w:val="both"/>
        <w:rPr>
          <w:color w:val="000000"/>
        </w:rPr>
      </w:pPr>
      <w:r w:rsidRPr="00EF4BB0">
        <w:rPr>
          <w:color w:val="000000"/>
        </w:rPr>
        <w:t xml:space="preserve">ao pagamento regular dos tributos municipais, com vencimento posterior a data da opção. </w:t>
      </w:r>
    </w:p>
    <w:p w:rsidR="00E1004D" w:rsidRPr="00EF4BB0" w:rsidRDefault="00E1004D" w:rsidP="00E1004D">
      <w:pPr>
        <w:spacing w:after="120" w:line="276" w:lineRule="auto"/>
        <w:jc w:val="both"/>
        <w:rPr>
          <w:color w:val="000000"/>
        </w:rPr>
      </w:pPr>
    </w:p>
    <w:p w:rsidR="00E47340" w:rsidRPr="00EF4BB0" w:rsidRDefault="00E47340" w:rsidP="00E47340">
      <w:pPr>
        <w:spacing w:after="120" w:line="276" w:lineRule="auto"/>
        <w:ind w:firstLine="567"/>
        <w:jc w:val="both"/>
        <w:rPr>
          <w:color w:val="000000"/>
        </w:rPr>
      </w:pPr>
      <w:r w:rsidRPr="00EF4BB0">
        <w:rPr>
          <w:b/>
          <w:color w:val="000000"/>
        </w:rPr>
        <w:t>Art. 5º</w:t>
      </w:r>
      <w:r w:rsidR="00524561" w:rsidRPr="00EF4BB0">
        <w:rPr>
          <w:b/>
          <w:color w:val="000000"/>
        </w:rPr>
        <w:t xml:space="preserve"> -</w:t>
      </w:r>
      <w:r w:rsidRPr="00EF4BB0">
        <w:rPr>
          <w:color w:val="000000"/>
        </w:rPr>
        <w:t xml:space="preserve"> A opção dar-se-á mediante requerimento do contribuinte, em formulário próprio, instituído pela divisão de lançamentos, cadastro, tributação e fiscalização.</w:t>
      </w:r>
    </w:p>
    <w:p w:rsidR="00E1004D" w:rsidRPr="00EF4BB0" w:rsidRDefault="00E1004D" w:rsidP="00E47340">
      <w:pPr>
        <w:spacing w:after="120" w:line="276" w:lineRule="auto"/>
        <w:ind w:firstLine="567"/>
        <w:jc w:val="both"/>
        <w:rPr>
          <w:color w:val="000000"/>
        </w:rPr>
      </w:pPr>
    </w:p>
    <w:p w:rsidR="00E47340" w:rsidRPr="00EF4BB0" w:rsidRDefault="00E47340" w:rsidP="00E47340">
      <w:pPr>
        <w:spacing w:after="120" w:line="276" w:lineRule="auto"/>
        <w:ind w:firstLine="567"/>
        <w:jc w:val="both"/>
        <w:rPr>
          <w:color w:val="000000"/>
        </w:rPr>
      </w:pPr>
      <w:r w:rsidRPr="00EF4BB0">
        <w:rPr>
          <w:b/>
          <w:color w:val="000000"/>
        </w:rPr>
        <w:t>Art. 6º</w:t>
      </w:r>
      <w:r w:rsidR="00524561" w:rsidRPr="00EF4BB0">
        <w:rPr>
          <w:b/>
          <w:color w:val="000000"/>
        </w:rPr>
        <w:t xml:space="preserve"> -</w:t>
      </w:r>
      <w:r w:rsidRPr="00EF4BB0">
        <w:rPr>
          <w:color w:val="000000"/>
        </w:rPr>
        <w:t xml:space="preserve"> O contribuinte poderá incluir no REFIS eventuais saldos de parcelamento em andamento.</w:t>
      </w:r>
    </w:p>
    <w:p w:rsidR="00E1004D" w:rsidRPr="00EF4BB0" w:rsidRDefault="00E1004D" w:rsidP="00E47340">
      <w:pPr>
        <w:spacing w:after="120" w:line="276" w:lineRule="auto"/>
        <w:ind w:firstLine="567"/>
        <w:jc w:val="both"/>
        <w:rPr>
          <w:color w:val="000000"/>
        </w:rPr>
      </w:pPr>
    </w:p>
    <w:p w:rsidR="00E47340" w:rsidRPr="00EF4BB0" w:rsidRDefault="00E47340" w:rsidP="00E47340">
      <w:pPr>
        <w:spacing w:after="120" w:line="276" w:lineRule="auto"/>
        <w:ind w:firstLine="567"/>
        <w:jc w:val="both"/>
        <w:rPr>
          <w:color w:val="000000"/>
        </w:rPr>
      </w:pPr>
      <w:r w:rsidRPr="00EF4BB0">
        <w:rPr>
          <w:b/>
          <w:color w:val="000000"/>
        </w:rPr>
        <w:t>Art. 7º</w:t>
      </w:r>
      <w:r w:rsidR="00524561" w:rsidRPr="00EF4BB0">
        <w:rPr>
          <w:b/>
          <w:color w:val="000000"/>
        </w:rPr>
        <w:t xml:space="preserve"> -</w:t>
      </w:r>
      <w:r w:rsidRPr="00EF4BB0">
        <w:rPr>
          <w:b/>
          <w:color w:val="000000"/>
        </w:rPr>
        <w:t xml:space="preserve"> </w:t>
      </w:r>
      <w:r w:rsidRPr="00EF4BB0">
        <w:rPr>
          <w:color w:val="000000"/>
        </w:rPr>
        <w:t xml:space="preserve">O contribuinte será excluído do REFIS, mediante ato da </w:t>
      </w:r>
      <w:r w:rsidR="001E5D33" w:rsidRPr="00EF4BB0">
        <w:rPr>
          <w:color w:val="000000"/>
        </w:rPr>
        <w:t xml:space="preserve">Procuradoria Municipal </w:t>
      </w:r>
      <w:r w:rsidRPr="00EF4BB0">
        <w:rPr>
          <w:color w:val="000000"/>
        </w:rPr>
        <w:t xml:space="preserve">ou </w:t>
      </w:r>
      <w:r w:rsidR="001E5D33" w:rsidRPr="00EF4BB0">
        <w:rPr>
          <w:color w:val="000000"/>
        </w:rPr>
        <w:t>d</w:t>
      </w:r>
      <w:r w:rsidRPr="00EF4BB0">
        <w:rPr>
          <w:color w:val="000000"/>
        </w:rPr>
        <w:t>o responsável pela divisão de lançamentos, cadastro, tributação e fiscalização fazendária do município,</w:t>
      </w:r>
      <w:r w:rsidR="001E5D33" w:rsidRPr="00EF4BB0">
        <w:rPr>
          <w:color w:val="000000"/>
        </w:rPr>
        <w:t xml:space="preserve"> </w:t>
      </w:r>
      <w:r w:rsidRPr="00EF4BB0">
        <w:rPr>
          <w:color w:val="000000"/>
        </w:rPr>
        <w:t>diante da ocorrência de uma das seguintes hipóteses:</w:t>
      </w:r>
    </w:p>
    <w:p w:rsidR="00E1004D" w:rsidRPr="00EF4BB0" w:rsidRDefault="00E1004D" w:rsidP="00E47340">
      <w:pPr>
        <w:spacing w:after="120" w:line="276" w:lineRule="auto"/>
        <w:ind w:firstLine="567"/>
        <w:jc w:val="both"/>
        <w:rPr>
          <w:color w:val="000000"/>
        </w:rPr>
      </w:pPr>
    </w:p>
    <w:p w:rsidR="00E47340" w:rsidRPr="00EF4BB0" w:rsidRDefault="00E47340" w:rsidP="00E47340">
      <w:pPr>
        <w:spacing w:after="120" w:line="276" w:lineRule="auto"/>
        <w:ind w:firstLine="567"/>
        <w:jc w:val="both"/>
        <w:rPr>
          <w:color w:val="000000"/>
        </w:rPr>
      </w:pPr>
      <w:r w:rsidRPr="00EF4BB0">
        <w:rPr>
          <w:b/>
          <w:color w:val="000000"/>
        </w:rPr>
        <w:t>I -</w:t>
      </w:r>
      <w:r w:rsidRPr="00EF4BB0">
        <w:rPr>
          <w:color w:val="000000"/>
        </w:rPr>
        <w:t xml:space="preserve"> inobservância de qualquer das exigências estabelecidas nesta lei;</w:t>
      </w:r>
    </w:p>
    <w:p w:rsidR="00E1004D" w:rsidRPr="00EF4BB0" w:rsidRDefault="00E1004D" w:rsidP="00E47340">
      <w:pPr>
        <w:spacing w:after="120" w:line="276" w:lineRule="auto"/>
        <w:ind w:firstLine="567"/>
        <w:jc w:val="both"/>
        <w:rPr>
          <w:color w:val="000000"/>
        </w:rPr>
      </w:pPr>
    </w:p>
    <w:p w:rsidR="00E47340" w:rsidRPr="00EF4BB0" w:rsidRDefault="00E47340" w:rsidP="00E47340">
      <w:pPr>
        <w:spacing w:after="120" w:line="276" w:lineRule="auto"/>
        <w:ind w:firstLine="567"/>
        <w:jc w:val="both"/>
      </w:pPr>
      <w:r w:rsidRPr="00EF4BB0">
        <w:rPr>
          <w:b/>
        </w:rPr>
        <w:t>II -</w:t>
      </w:r>
      <w:r w:rsidRPr="00EF4BB0">
        <w:t xml:space="preserve"> constituição de crédito tributário, lançado de ofício, correspondente a tributo abrangido pelo REFIS e não incluído na confissão a que se refere o artigo 5º desta lei, salvo se integralmente pago em 30 (trinta) dias, contados da constituição definitiva ou, quando impugnado o lançamento, da intimação da decisão administrativa ou judicial, que o tornou definitivo;</w:t>
      </w:r>
    </w:p>
    <w:p w:rsidR="00E1004D" w:rsidRPr="00EF4BB0" w:rsidRDefault="00E1004D" w:rsidP="00E47340">
      <w:pPr>
        <w:spacing w:after="120" w:line="276" w:lineRule="auto"/>
        <w:ind w:firstLine="567"/>
        <w:jc w:val="both"/>
      </w:pPr>
    </w:p>
    <w:p w:rsidR="00E47340" w:rsidRPr="00EF4BB0" w:rsidRDefault="00E47340" w:rsidP="00E47340">
      <w:pPr>
        <w:spacing w:after="120" w:line="276" w:lineRule="auto"/>
        <w:ind w:firstLine="567"/>
        <w:jc w:val="both"/>
        <w:rPr>
          <w:color w:val="000000"/>
        </w:rPr>
      </w:pPr>
      <w:r w:rsidRPr="00EF4BB0">
        <w:rPr>
          <w:b/>
          <w:color w:val="000000"/>
        </w:rPr>
        <w:t xml:space="preserve">III - </w:t>
      </w:r>
      <w:r w:rsidRPr="00EF4BB0">
        <w:rPr>
          <w:color w:val="000000"/>
        </w:rPr>
        <w:t>falência ou extinção, pela liquidação da pessoa jurídica;</w:t>
      </w:r>
    </w:p>
    <w:p w:rsidR="00E1004D" w:rsidRPr="00EF4BB0" w:rsidRDefault="00E1004D" w:rsidP="00E47340">
      <w:pPr>
        <w:spacing w:after="120" w:line="276" w:lineRule="auto"/>
        <w:ind w:firstLine="567"/>
        <w:jc w:val="both"/>
        <w:rPr>
          <w:color w:val="000000"/>
        </w:rPr>
      </w:pPr>
    </w:p>
    <w:p w:rsidR="00E47340" w:rsidRPr="00EF4BB0" w:rsidRDefault="00E47340" w:rsidP="00E47340">
      <w:pPr>
        <w:spacing w:after="120" w:line="276" w:lineRule="auto"/>
        <w:ind w:firstLine="567"/>
        <w:jc w:val="both"/>
        <w:rPr>
          <w:color w:val="000000"/>
        </w:rPr>
      </w:pPr>
      <w:r w:rsidRPr="00EF4BB0">
        <w:rPr>
          <w:b/>
          <w:color w:val="000000"/>
        </w:rPr>
        <w:t>IV-</w:t>
      </w:r>
      <w:r w:rsidRPr="00EF4BB0">
        <w:rPr>
          <w:color w:val="000000"/>
        </w:rPr>
        <w:t xml:space="preserve"> cisão da pessoa jurídica, exceto se a sociedade nova oriunda da cisão ou aquela que incorporar a parte do patrimônio permanecerem estabelecidas no Município de Itapeva e assumirem solidariamente com a cindida as obrigações do REFIS;</w:t>
      </w:r>
    </w:p>
    <w:p w:rsidR="00E1004D" w:rsidRPr="00EF4BB0" w:rsidRDefault="00E1004D" w:rsidP="00E47340">
      <w:pPr>
        <w:spacing w:after="120" w:line="276" w:lineRule="auto"/>
        <w:ind w:firstLine="567"/>
        <w:jc w:val="both"/>
        <w:rPr>
          <w:color w:val="000000"/>
        </w:rPr>
      </w:pPr>
    </w:p>
    <w:p w:rsidR="00E47340" w:rsidRPr="00EF4BB0" w:rsidRDefault="00E47340" w:rsidP="00E47340">
      <w:pPr>
        <w:spacing w:after="120" w:line="276" w:lineRule="auto"/>
        <w:ind w:firstLine="567"/>
        <w:jc w:val="both"/>
        <w:rPr>
          <w:color w:val="000000"/>
        </w:rPr>
      </w:pPr>
      <w:r w:rsidRPr="00EF4BB0">
        <w:rPr>
          <w:b/>
          <w:color w:val="000000"/>
        </w:rPr>
        <w:t>V -</w:t>
      </w:r>
      <w:r w:rsidRPr="00EF4BB0">
        <w:rPr>
          <w:color w:val="000000"/>
        </w:rPr>
        <w:t xml:space="preserve"> prática de qualquer ato ou procedimento tendente a omitir informações, a diminuir ou a subtrair receita do contribuinte optante;</w:t>
      </w:r>
    </w:p>
    <w:p w:rsidR="00E1004D" w:rsidRPr="00EF4BB0" w:rsidRDefault="00E1004D" w:rsidP="00E47340">
      <w:pPr>
        <w:spacing w:after="120" w:line="276" w:lineRule="auto"/>
        <w:ind w:firstLine="567"/>
        <w:jc w:val="both"/>
        <w:rPr>
          <w:color w:val="000000"/>
        </w:rPr>
      </w:pPr>
    </w:p>
    <w:p w:rsidR="00E47340" w:rsidRPr="00EF4BB0" w:rsidRDefault="00E47340" w:rsidP="00E47340">
      <w:pPr>
        <w:spacing w:after="120" w:line="276" w:lineRule="auto"/>
        <w:ind w:firstLine="567"/>
        <w:jc w:val="both"/>
        <w:rPr>
          <w:color w:val="000000"/>
        </w:rPr>
      </w:pPr>
      <w:r w:rsidRPr="00EF4BB0">
        <w:rPr>
          <w:b/>
          <w:color w:val="000000"/>
        </w:rPr>
        <w:t>VI -</w:t>
      </w:r>
      <w:r w:rsidRPr="00EF4BB0">
        <w:rPr>
          <w:color w:val="000000"/>
        </w:rPr>
        <w:t xml:space="preserve"> inadimplência, </w:t>
      </w:r>
      <w:r w:rsidR="001E5D33" w:rsidRPr="00EF4BB0">
        <w:rPr>
          <w:color w:val="000000"/>
        </w:rPr>
        <w:t>de qualquer parcela da dívida</w:t>
      </w:r>
      <w:r w:rsidRPr="00EF4BB0">
        <w:rPr>
          <w:color w:val="000000"/>
        </w:rPr>
        <w:t>, relativamente a tributo abrangido pelo REFIS, inclusive aqueles vencíveis após a data da adesão.</w:t>
      </w:r>
    </w:p>
    <w:p w:rsidR="00E1004D" w:rsidRPr="00EF4BB0" w:rsidRDefault="00E1004D" w:rsidP="00E47340">
      <w:pPr>
        <w:spacing w:after="120" w:line="276" w:lineRule="auto"/>
        <w:ind w:firstLine="567"/>
        <w:jc w:val="both"/>
        <w:rPr>
          <w:color w:val="000000"/>
        </w:rPr>
      </w:pPr>
    </w:p>
    <w:p w:rsidR="00E47340" w:rsidRPr="00EF4BB0" w:rsidRDefault="00E47340" w:rsidP="00E47340">
      <w:pPr>
        <w:spacing w:after="120" w:line="276" w:lineRule="auto"/>
        <w:ind w:firstLine="567"/>
        <w:jc w:val="both"/>
        <w:rPr>
          <w:color w:val="000000"/>
        </w:rPr>
      </w:pPr>
      <w:r w:rsidRPr="00EF4BB0">
        <w:rPr>
          <w:b/>
          <w:color w:val="000000"/>
        </w:rPr>
        <w:lastRenderedPageBreak/>
        <w:t xml:space="preserve">§ 1º </w:t>
      </w:r>
      <w:r w:rsidRPr="00EF4BB0">
        <w:rPr>
          <w:color w:val="000000"/>
        </w:rPr>
        <w:t>A exclusão do contribuinte do REFIS acarretará a imediata exigibilidade da totalidade do débito tributário confessado e não pago, aplicando-se sobre o montante devido, os acréscimos legais, previstos na legislação municipal, à época da ocorrência dos respectivos fatos geradores, executando-se, automaticamente, as garantias eventualmente prestadas.</w:t>
      </w:r>
    </w:p>
    <w:p w:rsidR="00E1004D" w:rsidRPr="00EF4BB0" w:rsidRDefault="00E1004D" w:rsidP="00E47340">
      <w:pPr>
        <w:spacing w:after="120" w:line="276" w:lineRule="auto"/>
        <w:ind w:firstLine="567"/>
        <w:jc w:val="both"/>
        <w:rPr>
          <w:color w:val="000000"/>
        </w:rPr>
      </w:pPr>
    </w:p>
    <w:p w:rsidR="00E47340" w:rsidRPr="00EF4BB0" w:rsidRDefault="00E47340" w:rsidP="00E47340">
      <w:pPr>
        <w:spacing w:after="120" w:line="276" w:lineRule="auto"/>
        <w:ind w:firstLine="567"/>
        <w:jc w:val="both"/>
        <w:rPr>
          <w:color w:val="000000"/>
        </w:rPr>
      </w:pPr>
      <w:r w:rsidRPr="00EF4BB0">
        <w:rPr>
          <w:b/>
          <w:color w:val="000000"/>
        </w:rPr>
        <w:t>§ 2º</w:t>
      </w:r>
      <w:r w:rsidRPr="00EF4BB0">
        <w:rPr>
          <w:color w:val="000000"/>
        </w:rPr>
        <w:t xml:space="preserve"> </w:t>
      </w:r>
      <w:r w:rsidR="001E5D33" w:rsidRPr="00EF4BB0">
        <w:rPr>
          <w:color w:val="000000"/>
        </w:rPr>
        <w:t>Com a</w:t>
      </w:r>
      <w:r w:rsidRPr="00EF4BB0">
        <w:rPr>
          <w:color w:val="000000"/>
        </w:rPr>
        <w:t xml:space="preserve"> exclusão</w:t>
      </w:r>
      <w:r w:rsidR="001E5D33" w:rsidRPr="00EF4BB0">
        <w:rPr>
          <w:color w:val="000000"/>
        </w:rPr>
        <w:t>,</w:t>
      </w:r>
      <w:r w:rsidRPr="00EF4BB0">
        <w:rPr>
          <w:color w:val="000000"/>
        </w:rPr>
        <w:t xml:space="preserve"> será precedid</w:t>
      </w:r>
      <w:r w:rsidR="001E5D33" w:rsidRPr="00EF4BB0">
        <w:rPr>
          <w:color w:val="000000"/>
        </w:rPr>
        <w:t xml:space="preserve">o o envio da CDA do contribuinte </w:t>
      </w:r>
      <w:r w:rsidRPr="00EF4BB0">
        <w:rPr>
          <w:color w:val="000000"/>
        </w:rPr>
        <w:t xml:space="preserve">à Procuradoria do Município, </w:t>
      </w:r>
      <w:r w:rsidR="001E5D33" w:rsidRPr="00EF4BB0">
        <w:rPr>
          <w:color w:val="000000"/>
        </w:rPr>
        <w:t>para as medidas legais quanto à cobrança da dívida</w:t>
      </w:r>
      <w:r w:rsidRPr="00EF4BB0">
        <w:rPr>
          <w:color w:val="000000"/>
        </w:rPr>
        <w:t>.</w:t>
      </w:r>
    </w:p>
    <w:p w:rsidR="00E1004D" w:rsidRPr="00EF4BB0" w:rsidRDefault="00E1004D" w:rsidP="00E47340">
      <w:pPr>
        <w:spacing w:after="120" w:line="276" w:lineRule="auto"/>
        <w:ind w:firstLine="567"/>
        <w:jc w:val="both"/>
        <w:rPr>
          <w:color w:val="000000"/>
        </w:rPr>
      </w:pPr>
    </w:p>
    <w:p w:rsidR="00E47340" w:rsidRPr="00EF4BB0" w:rsidRDefault="00E47340" w:rsidP="00E47340">
      <w:pPr>
        <w:spacing w:after="120" w:line="276" w:lineRule="auto"/>
        <w:ind w:firstLine="567"/>
        <w:jc w:val="both"/>
        <w:rPr>
          <w:color w:val="000000"/>
        </w:rPr>
      </w:pPr>
      <w:r w:rsidRPr="00EF4BB0">
        <w:rPr>
          <w:b/>
          <w:color w:val="000000"/>
        </w:rPr>
        <w:t>Art. 8º</w:t>
      </w:r>
      <w:r w:rsidR="00524561" w:rsidRPr="00EF4BB0">
        <w:rPr>
          <w:b/>
          <w:color w:val="000000"/>
        </w:rPr>
        <w:t xml:space="preserve"> -</w:t>
      </w:r>
      <w:r w:rsidRPr="00EF4BB0">
        <w:rPr>
          <w:b/>
          <w:color w:val="000000"/>
        </w:rPr>
        <w:t xml:space="preserve"> </w:t>
      </w:r>
      <w:r w:rsidRPr="00EF4BB0">
        <w:rPr>
          <w:color w:val="000000"/>
        </w:rPr>
        <w:t xml:space="preserve">O contribuinte que se encontra com débito tributário inscrito em </w:t>
      </w:r>
      <w:r w:rsidR="001E5D33" w:rsidRPr="00EF4BB0">
        <w:rPr>
          <w:color w:val="000000"/>
        </w:rPr>
        <w:t>dívida</w:t>
      </w:r>
      <w:r w:rsidRPr="00EF4BB0">
        <w:rPr>
          <w:color w:val="000000"/>
        </w:rPr>
        <w:t xml:space="preserve"> ativa e executado judicialmente ou não, para aderir ao REFIS fica condicionado a renunciar expressamente qualquer medida processual ou administrativa, tais como embargos </w:t>
      </w:r>
      <w:r w:rsidR="001E5D33" w:rsidRPr="00EF4BB0">
        <w:rPr>
          <w:color w:val="000000"/>
        </w:rPr>
        <w:t>à</w:t>
      </w:r>
      <w:r w:rsidRPr="00EF4BB0">
        <w:rPr>
          <w:color w:val="000000"/>
        </w:rPr>
        <w:t xml:space="preserve"> execução, recursos processuais e administrativos ou impugnações quanto ao valor e procedência da </w:t>
      </w:r>
      <w:r w:rsidR="001E5D33" w:rsidRPr="00EF4BB0">
        <w:rPr>
          <w:color w:val="000000"/>
        </w:rPr>
        <w:t>dívida</w:t>
      </w:r>
      <w:r w:rsidRPr="00EF4BB0">
        <w:rPr>
          <w:color w:val="000000"/>
        </w:rPr>
        <w:t xml:space="preserve"> reconhecendo como liquida, certa e exigível.</w:t>
      </w:r>
    </w:p>
    <w:p w:rsidR="00E1004D" w:rsidRPr="00EF4BB0" w:rsidRDefault="00E1004D" w:rsidP="00E47340">
      <w:pPr>
        <w:spacing w:after="120" w:line="276" w:lineRule="auto"/>
        <w:ind w:firstLine="567"/>
        <w:jc w:val="both"/>
        <w:rPr>
          <w:color w:val="000000"/>
        </w:rPr>
      </w:pPr>
    </w:p>
    <w:p w:rsidR="00E47340" w:rsidRPr="00EF4BB0" w:rsidRDefault="00E47340" w:rsidP="00E47340">
      <w:pPr>
        <w:spacing w:after="120" w:line="276" w:lineRule="auto"/>
        <w:ind w:firstLine="567"/>
        <w:jc w:val="both"/>
        <w:rPr>
          <w:color w:val="000000"/>
        </w:rPr>
      </w:pPr>
      <w:r w:rsidRPr="00EF4BB0">
        <w:rPr>
          <w:b/>
          <w:color w:val="000000"/>
        </w:rPr>
        <w:t>Parágrafo único –</w:t>
      </w:r>
      <w:r w:rsidRPr="00EF4BB0">
        <w:rPr>
          <w:color w:val="000000"/>
        </w:rPr>
        <w:t xml:space="preserve"> O contribuinte arcará ainda com as custas processuais e honorários de sucumbência sobre o valor do tributo devidamente atualizado, sem prejuízo de quaisquer emolumentos que porventura vier a ser fixado pelo poder judiciário em detrimento do processo de execução.</w:t>
      </w:r>
      <w:r w:rsidR="001E5D33" w:rsidRPr="00EF4BB0">
        <w:rPr>
          <w:color w:val="000000"/>
        </w:rPr>
        <w:t xml:space="preserve"> Deverá ainda arcar o contribuinte, com emolumentos cartorários em caso da dívida ter sido protestada.</w:t>
      </w:r>
    </w:p>
    <w:p w:rsidR="00E1004D" w:rsidRPr="00EF4BB0" w:rsidRDefault="00E1004D" w:rsidP="00E47340">
      <w:pPr>
        <w:spacing w:after="120" w:line="276" w:lineRule="auto"/>
        <w:ind w:firstLine="567"/>
        <w:jc w:val="both"/>
        <w:rPr>
          <w:color w:val="000000"/>
        </w:rPr>
      </w:pPr>
    </w:p>
    <w:p w:rsidR="00E47340" w:rsidRPr="00EF4BB0" w:rsidRDefault="00E47340" w:rsidP="00E47340">
      <w:pPr>
        <w:spacing w:after="120" w:line="276" w:lineRule="auto"/>
        <w:ind w:firstLine="567"/>
        <w:jc w:val="both"/>
      </w:pPr>
      <w:r w:rsidRPr="00EF4BB0">
        <w:rPr>
          <w:b/>
        </w:rPr>
        <w:t>Art. 9</w:t>
      </w:r>
      <w:r w:rsidR="00524561" w:rsidRPr="00EF4BB0">
        <w:rPr>
          <w:b/>
        </w:rPr>
        <w:t>º -</w:t>
      </w:r>
      <w:r w:rsidRPr="00EF4BB0">
        <w:t xml:space="preserve"> As obrigações dos contribuintes decorrentes da opção pelo REFIS, inclusive na hipótese do parcelamento referido no artigo 5.º, não serão consideradas para fins de determinação de índices econômicos para efeito de licitações públicas no âmbito municipal.</w:t>
      </w:r>
    </w:p>
    <w:p w:rsidR="00E1004D" w:rsidRPr="00EF4BB0" w:rsidRDefault="00E1004D" w:rsidP="00E47340">
      <w:pPr>
        <w:spacing w:after="120" w:line="276" w:lineRule="auto"/>
        <w:ind w:firstLine="567"/>
        <w:jc w:val="both"/>
      </w:pPr>
    </w:p>
    <w:p w:rsidR="00E47340" w:rsidRPr="00EF4BB0" w:rsidRDefault="00E47340" w:rsidP="00E47340">
      <w:pPr>
        <w:spacing w:after="120" w:line="276" w:lineRule="auto"/>
        <w:ind w:firstLine="567"/>
        <w:jc w:val="both"/>
        <w:rPr>
          <w:color w:val="000000"/>
        </w:rPr>
      </w:pPr>
      <w:r w:rsidRPr="00EF4BB0">
        <w:rPr>
          <w:b/>
          <w:color w:val="000000"/>
        </w:rPr>
        <w:t>Art. 10</w:t>
      </w:r>
      <w:r w:rsidR="00524561" w:rsidRPr="00EF4BB0">
        <w:rPr>
          <w:b/>
          <w:color w:val="000000"/>
        </w:rPr>
        <w:t xml:space="preserve"> - </w:t>
      </w:r>
      <w:r w:rsidRPr="00EF4BB0">
        <w:rPr>
          <w:color w:val="000000"/>
        </w:rPr>
        <w:t>O contribuinte poderá compensar, do montante do débito consolidado, o valor de créditos líquidos e certos oriundos de despesas correntes e de investimentos que possua contra o município, permanecendo no REFIS o saldo do débito que eventualmente remanescer.</w:t>
      </w:r>
    </w:p>
    <w:p w:rsidR="00E1004D" w:rsidRPr="00EF4BB0" w:rsidRDefault="00E1004D" w:rsidP="00E47340">
      <w:pPr>
        <w:spacing w:after="120" w:line="276" w:lineRule="auto"/>
        <w:ind w:firstLine="567"/>
        <w:jc w:val="both"/>
        <w:rPr>
          <w:color w:val="000000"/>
        </w:rPr>
      </w:pPr>
    </w:p>
    <w:p w:rsidR="00E47340" w:rsidRPr="00EF4BB0" w:rsidRDefault="00E47340" w:rsidP="00E47340">
      <w:pPr>
        <w:spacing w:after="120" w:line="276" w:lineRule="auto"/>
        <w:ind w:firstLine="567"/>
        <w:jc w:val="both"/>
        <w:rPr>
          <w:color w:val="000000"/>
        </w:rPr>
      </w:pPr>
      <w:r w:rsidRPr="00EF4BB0">
        <w:rPr>
          <w:b/>
          <w:color w:val="000000"/>
        </w:rPr>
        <w:t xml:space="preserve">§ 1º </w:t>
      </w:r>
      <w:r w:rsidRPr="00EF4BB0">
        <w:rPr>
          <w:color w:val="000000"/>
        </w:rPr>
        <w:t>Valores ilíquidos a que, eventualmente, o contribuinte possa ter direito, decorrentes de atrasos de pagamento, ainda que relacionados com os créditos referidos no "caput" não poderão ser incluídos na compensação, sujeitando-se ao procedimento normal de cobrança.</w:t>
      </w:r>
    </w:p>
    <w:p w:rsidR="00E1004D" w:rsidRPr="00EF4BB0" w:rsidRDefault="00E1004D" w:rsidP="00E47340">
      <w:pPr>
        <w:spacing w:after="120" w:line="276" w:lineRule="auto"/>
        <w:ind w:firstLine="567"/>
        <w:jc w:val="both"/>
        <w:rPr>
          <w:color w:val="000000"/>
        </w:rPr>
      </w:pPr>
    </w:p>
    <w:p w:rsidR="00E47340" w:rsidRPr="00EF4BB0" w:rsidRDefault="00E47340" w:rsidP="00E47340">
      <w:pPr>
        <w:spacing w:after="120" w:line="276" w:lineRule="auto"/>
        <w:ind w:firstLine="567"/>
        <w:jc w:val="both"/>
        <w:rPr>
          <w:color w:val="000000"/>
        </w:rPr>
      </w:pPr>
      <w:r w:rsidRPr="00EF4BB0">
        <w:rPr>
          <w:b/>
          <w:color w:val="000000"/>
        </w:rPr>
        <w:t>§ 2º</w:t>
      </w:r>
      <w:r w:rsidRPr="00EF4BB0">
        <w:rPr>
          <w:color w:val="000000"/>
        </w:rPr>
        <w:t xml:space="preserve"> O contribuinte que pretender utilizar a compensação prevista neste artigo apresentará no requerimento de opção, além da declaração do valor dos débitos a parcelar, a declaração do valor de seu crédito líquido, indicando a origem respectiva.</w:t>
      </w:r>
    </w:p>
    <w:p w:rsidR="00E1004D" w:rsidRPr="00EF4BB0" w:rsidRDefault="00E1004D" w:rsidP="00E47340">
      <w:pPr>
        <w:spacing w:after="120" w:line="276" w:lineRule="auto"/>
        <w:ind w:firstLine="567"/>
        <w:jc w:val="both"/>
        <w:rPr>
          <w:color w:val="000000"/>
        </w:rPr>
      </w:pPr>
    </w:p>
    <w:p w:rsidR="00E47340" w:rsidRPr="00EF4BB0" w:rsidRDefault="00E47340" w:rsidP="00E47340">
      <w:pPr>
        <w:spacing w:after="120" w:line="276" w:lineRule="auto"/>
        <w:ind w:firstLine="567"/>
        <w:jc w:val="both"/>
        <w:rPr>
          <w:color w:val="000000"/>
        </w:rPr>
      </w:pPr>
      <w:r w:rsidRPr="00EF4BB0">
        <w:rPr>
          <w:b/>
          <w:color w:val="000000"/>
        </w:rPr>
        <w:t xml:space="preserve">§ 3º </w:t>
      </w:r>
      <w:r w:rsidRPr="00EF4BB0">
        <w:rPr>
          <w:color w:val="000000"/>
        </w:rPr>
        <w:t>Salvo as hipóteses de erro, fraude ou simulação, a compensação será considerada tacitamente homologada se a fazenda municipal não a impugnar no prazo de 60 (sessenta) dias do protocolo da opção.</w:t>
      </w:r>
    </w:p>
    <w:p w:rsidR="00E1004D" w:rsidRPr="00EF4BB0" w:rsidRDefault="00E1004D" w:rsidP="00E47340">
      <w:pPr>
        <w:spacing w:after="120" w:line="276" w:lineRule="auto"/>
        <w:ind w:firstLine="567"/>
        <w:jc w:val="both"/>
        <w:rPr>
          <w:color w:val="000000"/>
        </w:rPr>
      </w:pPr>
    </w:p>
    <w:p w:rsidR="00524561" w:rsidRPr="00EF4BB0" w:rsidRDefault="00E47340" w:rsidP="00E47340">
      <w:pPr>
        <w:spacing w:after="120" w:line="276" w:lineRule="auto"/>
        <w:ind w:firstLine="567"/>
        <w:jc w:val="both"/>
        <w:rPr>
          <w:color w:val="000000"/>
        </w:rPr>
      </w:pPr>
      <w:r w:rsidRPr="00EF4BB0">
        <w:rPr>
          <w:b/>
          <w:color w:val="000000"/>
        </w:rPr>
        <w:t>Art. 11</w:t>
      </w:r>
      <w:r w:rsidRPr="00EF4BB0">
        <w:rPr>
          <w:color w:val="000000"/>
        </w:rPr>
        <w:t xml:space="preserve"> </w:t>
      </w:r>
      <w:r w:rsidR="00524561" w:rsidRPr="00EF4BB0">
        <w:rPr>
          <w:color w:val="000000"/>
        </w:rPr>
        <w:t>– Fica autorizado o Poder Executivo Municipal a conceder remissão total das dívidas cujo valor não exceda a R$ 100,00 (cem reais), apurado na data de publicação desta lei.</w:t>
      </w:r>
    </w:p>
    <w:p w:rsidR="00E1004D" w:rsidRPr="00EF4BB0" w:rsidRDefault="00E1004D" w:rsidP="00E47340">
      <w:pPr>
        <w:spacing w:after="120" w:line="276" w:lineRule="auto"/>
        <w:ind w:firstLine="567"/>
        <w:jc w:val="both"/>
        <w:rPr>
          <w:color w:val="000000"/>
        </w:rPr>
      </w:pPr>
    </w:p>
    <w:p w:rsidR="00524561" w:rsidRPr="00EF4BB0" w:rsidRDefault="00524561" w:rsidP="00E47340">
      <w:pPr>
        <w:spacing w:after="120" w:line="276" w:lineRule="auto"/>
        <w:ind w:firstLine="567"/>
        <w:jc w:val="both"/>
        <w:rPr>
          <w:bCs/>
          <w:color w:val="000000"/>
        </w:rPr>
      </w:pPr>
      <w:r w:rsidRPr="00EF4BB0">
        <w:rPr>
          <w:color w:val="000000"/>
        </w:rPr>
        <w:t xml:space="preserve"> </w:t>
      </w:r>
      <w:r w:rsidRPr="00EF4BB0">
        <w:rPr>
          <w:b/>
          <w:color w:val="000000"/>
        </w:rPr>
        <w:t xml:space="preserve">Parágrafo único – </w:t>
      </w:r>
      <w:r w:rsidRPr="00EF4BB0">
        <w:rPr>
          <w:bCs/>
          <w:color w:val="000000"/>
        </w:rPr>
        <w:t>A remissão prevista no artigo 11 tem como finalidade a exclusão das dívidas tributárias lançadas aos cadastros de dívida ativa, cujo pequeno valor inviabiliza a cobrança sem custos operacionais que excedam ao valor cobrado pela municipalidade.</w:t>
      </w:r>
    </w:p>
    <w:p w:rsidR="00E1004D" w:rsidRPr="00EF4BB0" w:rsidRDefault="00E1004D" w:rsidP="00E47340">
      <w:pPr>
        <w:spacing w:after="120" w:line="276" w:lineRule="auto"/>
        <w:ind w:firstLine="567"/>
        <w:jc w:val="both"/>
        <w:rPr>
          <w:bCs/>
          <w:color w:val="000000"/>
        </w:rPr>
      </w:pPr>
    </w:p>
    <w:p w:rsidR="00E47340" w:rsidRPr="00EF4BB0" w:rsidRDefault="00524561" w:rsidP="00E47340">
      <w:pPr>
        <w:spacing w:after="120" w:line="276" w:lineRule="auto"/>
        <w:ind w:firstLine="567"/>
        <w:jc w:val="both"/>
        <w:rPr>
          <w:color w:val="000000"/>
        </w:rPr>
      </w:pPr>
      <w:r w:rsidRPr="00EF4BB0">
        <w:rPr>
          <w:b/>
          <w:color w:val="000000"/>
        </w:rPr>
        <w:t>Art. 12</w:t>
      </w:r>
      <w:r w:rsidRPr="00EF4BB0">
        <w:rPr>
          <w:color w:val="000000"/>
        </w:rPr>
        <w:t xml:space="preserve"> – </w:t>
      </w:r>
      <w:r w:rsidR="00E47340" w:rsidRPr="00EF4BB0">
        <w:rPr>
          <w:color w:val="000000"/>
        </w:rPr>
        <w:t>Esta lei entra em vigor na data de sua publicação.</w:t>
      </w:r>
    </w:p>
    <w:p w:rsidR="00E47340" w:rsidRPr="00EF4BB0" w:rsidRDefault="00E47340" w:rsidP="00E47340">
      <w:pPr>
        <w:autoSpaceDE w:val="0"/>
        <w:autoSpaceDN w:val="0"/>
        <w:adjustRightInd w:val="0"/>
        <w:spacing w:line="276" w:lineRule="auto"/>
        <w:jc w:val="both"/>
      </w:pPr>
    </w:p>
    <w:p w:rsidR="00E47340" w:rsidRPr="00EF4BB0" w:rsidRDefault="00E47340" w:rsidP="00E47340">
      <w:pPr>
        <w:autoSpaceDE w:val="0"/>
        <w:autoSpaceDN w:val="0"/>
        <w:adjustRightInd w:val="0"/>
        <w:spacing w:line="276" w:lineRule="auto"/>
        <w:jc w:val="right"/>
      </w:pPr>
    </w:p>
    <w:p w:rsidR="00E47340" w:rsidRPr="00EF4BB0" w:rsidRDefault="00E47340" w:rsidP="00E47340">
      <w:pPr>
        <w:autoSpaceDE w:val="0"/>
        <w:autoSpaceDN w:val="0"/>
        <w:adjustRightInd w:val="0"/>
        <w:spacing w:line="276" w:lineRule="auto"/>
        <w:jc w:val="right"/>
      </w:pPr>
      <w:r w:rsidRPr="00EF4BB0">
        <w:t xml:space="preserve">Município de Itapeva/MG, </w:t>
      </w:r>
      <w:r w:rsidR="00B95CCE">
        <w:t>16 de novembro de 2022</w:t>
      </w:r>
    </w:p>
    <w:p w:rsidR="00E47340" w:rsidRPr="00EF4BB0" w:rsidRDefault="00E47340" w:rsidP="00E47340">
      <w:pPr>
        <w:autoSpaceDE w:val="0"/>
        <w:autoSpaceDN w:val="0"/>
        <w:adjustRightInd w:val="0"/>
        <w:spacing w:line="276" w:lineRule="auto"/>
        <w:jc w:val="right"/>
      </w:pPr>
    </w:p>
    <w:p w:rsidR="00E47340" w:rsidRPr="00EF4BB0" w:rsidRDefault="00E47340" w:rsidP="00E47340">
      <w:pPr>
        <w:autoSpaceDE w:val="0"/>
        <w:autoSpaceDN w:val="0"/>
        <w:adjustRightInd w:val="0"/>
        <w:spacing w:line="276" w:lineRule="auto"/>
        <w:jc w:val="center"/>
      </w:pPr>
    </w:p>
    <w:p w:rsidR="00E47340" w:rsidRPr="00EF4BB0" w:rsidRDefault="00E47340" w:rsidP="00E47340">
      <w:pPr>
        <w:autoSpaceDE w:val="0"/>
        <w:autoSpaceDN w:val="0"/>
        <w:adjustRightInd w:val="0"/>
        <w:spacing w:line="276" w:lineRule="auto"/>
        <w:jc w:val="center"/>
      </w:pPr>
    </w:p>
    <w:p w:rsidR="00E47340" w:rsidRPr="00EF4BB0" w:rsidRDefault="00E47340" w:rsidP="00E47340">
      <w:pPr>
        <w:spacing w:line="276" w:lineRule="auto"/>
        <w:jc w:val="center"/>
        <w:rPr>
          <w:rStyle w:val="nfase"/>
        </w:rPr>
      </w:pPr>
      <w:r w:rsidRPr="00EF4BB0">
        <w:rPr>
          <w:rStyle w:val="nfase"/>
        </w:rPr>
        <w:t>DANIEL PEREIRA DO COUTO</w:t>
      </w:r>
    </w:p>
    <w:p w:rsidR="00E47340" w:rsidRPr="00EF4BB0" w:rsidRDefault="00E47340" w:rsidP="00E47340">
      <w:pPr>
        <w:spacing w:line="276" w:lineRule="auto"/>
        <w:jc w:val="center"/>
        <w:rPr>
          <w:rStyle w:val="nfase"/>
        </w:rPr>
      </w:pPr>
      <w:r w:rsidRPr="00EF4BB0">
        <w:rPr>
          <w:rStyle w:val="nfase"/>
        </w:rPr>
        <w:t>Prefeito do Município</w:t>
      </w:r>
    </w:p>
    <w:bookmarkEnd w:id="0"/>
    <w:p w:rsidR="009F748B" w:rsidRDefault="009F748B" w:rsidP="001E5D33">
      <w:pPr>
        <w:spacing w:line="276" w:lineRule="auto"/>
        <w:jc w:val="center"/>
        <w:rPr>
          <w:b/>
          <w:i/>
          <w:sz w:val="24"/>
          <w:szCs w:val="24"/>
        </w:rPr>
      </w:pPr>
    </w:p>
    <w:p w:rsidR="00EA41BC" w:rsidRDefault="00EA41BC" w:rsidP="001E5D33">
      <w:pPr>
        <w:spacing w:line="276" w:lineRule="auto"/>
        <w:jc w:val="center"/>
        <w:rPr>
          <w:b/>
          <w:i/>
          <w:sz w:val="24"/>
          <w:szCs w:val="24"/>
        </w:rPr>
      </w:pPr>
    </w:p>
    <w:p w:rsidR="00EA41BC" w:rsidRDefault="00EA41BC" w:rsidP="001E5D33">
      <w:pPr>
        <w:spacing w:line="276" w:lineRule="auto"/>
        <w:jc w:val="center"/>
        <w:rPr>
          <w:b/>
          <w:i/>
          <w:sz w:val="24"/>
          <w:szCs w:val="24"/>
        </w:rPr>
      </w:pPr>
    </w:p>
    <w:p w:rsidR="00EA41BC" w:rsidRDefault="00EA41BC" w:rsidP="001E5D33">
      <w:pPr>
        <w:spacing w:line="276" w:lineRule="auto"/>
        <w:jc w:val="center"/>
        <w:rPr>
          <w:b/>
          <w:i/>
          <w:sz w:val="24"/>
          <w:szCs w:val="24"/>
        </w:rPr>
      </w:pPr>
    </w:p>
    <w:p w:rsidR="00EA41BC" w:rsidRDefault="00EA41BC" w:rsidP="001E5D33">
      <w:pPr>
        <w:spacing w:line="276" w:lineRule="auto"/>
        <w:jc w:val="center"/>
        <w:rPr>
          <w:b/>
          <w:i/>
          <w:sz w:val="24"/>
          <w:szCs w:val="24"/>
        </w:rPr>
      </w:pPr>
    </w:p>
    <w:p w:rsidR="00EA41BC" w:rsidRDefault="00EA41BC" w:rsidP="001E5D33">
      <w:pPr>
        <w:spacing w:line="276" w:lineRule="auto"/>
        <w:jc w:val="center"/>
        <w:rPr>
          <w:b/>
          <w:i/>
          <w:sz w:val="24"/>
          <w:szCs w:val="24"/>
        </w:rPr>
      </w:pPr>
    </w:p>
    <w:p w:rsidR="00EA41BC" w:rsidRDefault="00EA41BC" w:rsidP="001E5D33">
      <w:pPr>
        <w:spacing w:line="276" w:lineRule="auto"/>
        <w:jc w:val="center"/>
        <w:rPr>
          <w:b/>
          <w:i/>
          <w:sz w:val="24"/>
          <w:szCs w:val="24"/>
        </w:rPr>
      </w:pPr>
    </w:p>
    <w:p w:rsidR="00EA41BC" w:rsidRDefault="00EA41BC" w:rsidP="001E5D33">
      <w:pPr>
        <w:spacing w:line="276" w:lineRule="auto"/>
        <w:jc w:val="center"/>
        <w:rPr>
          <w:b/>
          <w:i/>
          <w:sz w:val="24"/>
          <w:szCs w:val="24"/>
        </w:rPr>
      </w:pPr>
    </w:p>
    <w:p w:rsidR="00EA41BC" w:rsidRDefault="00EA41BC" w:rsidP="001E5D33">
      <w:pPr>
        <w:spacing w:line="276" w:lineRule="auto"/>
        <w:jc w:val="center"/>
        <w:rPr>
          <w:b/>
          <w:i/>
          <w:sz w:val="24"/>
          <w:szCs w:val="24"/>
        </w:rPr>
      </w:pPr>
    </w:p>
    <w:p w:rsidR="00EA41BC" w:rsidRDefault="00EA41BC" w:rsidP="001E5D33">
      <w:pPr>
        <w:spacing w:line="276" w:lineRule="auto"/>
        <w:jc w:val="center"/>
        <w:rPr>
          <w:b/>
          <w:i/>
          <w:sz w:val="24"/>
          <w:szCs w:val="24"/>
        </w:rPr>
      </w:pPr>
    </w:p>
    <w:p w:rsidR="00EA41BC" w:rsidRDefault="00EA41BC" w:rsidP="001E5D33">
      <w:pPr>
        <w:spacing w:line="276" w:lineRule="auto"/>
        <w:jc w:val="center"/>
        <w:rPr>
          <w:b/>
          <w:i/>
          <w:sz w:val="24"/>
          <w:szCs w:val="24"/>
        </w:rPr>
      </w:pPr>
    </w:p>
    <w:p w:rsidR="00EA41BC" w:rsidRDefault="00EA41BC" w:rsidP="001E5D33">
      <w:pPr>
        <w:spacing w:line="276" w:lineRule="auto"/>
        <w:jc w:val="center"/>
        <w:rPr>
          <w:b/>
          <w:i/>
          <w:sz w:val="24"/>
          <w:szCs w:val="24"/>
        </w:rPr>
      </w:pPr>
    </w:p>
    <w:p w:rsidR="00EA41BC" w:rsidRDefault="00EA41BC" w:rsidP="001E5D33">
      <w:pPr>
        <w:spacing w:line="276" w:lineRule="auto"/>
        <w:jc w:val="center"/>
        <w:rPr>
          <w:b/>
          <w:i/>
          <w:sz w:val="24"/>
          <w:szCs w:val="24"/>
        </w:rPr>
      </w:pPr>
    </w:p>
    <w:p w:rsidR="00EA41BC" w:rsidRDefault="00EA41BC" w:rsidP="001E5D33">
      <w:pPr>
        <w:spacing w:line="276" w:lineRule="auto"/>
        <w:jc w:val="center"/>
        <w:rPr>
          <w:b/>
          <w:i/>
          <w:sz w:val="24"/>
          <w:szCs w:val="24"/>
        </w:rPr>
      </w:pPr>
    </w:p>
    <w:p w:rsidR="00EA41BC" w:rsidRDefault="00EA41BC" w:rsidP="001E5D33">
      <w:pPr>
        <w:spacing w:line="276" w:lineRule="auto"/>
        <w:jc w:val="center"/>
        <w:rPr>
          <w:b/>
          <w:i/>
          <w:sz w:val="24"/>
          <w:szCs w:val="24"/>
        </w:rPr>
      </w:pPr>
    </w:p>
    <w:p w:rsidR="00EA41BC" w:rsidRDefault="00EA41BC" w:rsidP="001E5D33">
      <w:pPr>
        <w:spacing w:line="276" w:lineRule="auto"/>
        <w:jc w:val="center"/>
        <w:rPr>
          <w:b/>
          <w:i/>
          <w:sz w:val="24"/>
          <w:szCs w:val="24"/>
        </w:rPr>
      </w:pPr>
    </w:p>
    <w:p w:rsidR="00EA41BC" w:rsidRDefault="00EA41BC" w:rsidP="001E5D33">
      <w:pPr>
        <w:spacing w:line="276" w:lineRule="auto"/>
        <w:jc w:val="center"/>
        <w:rPr>
          <w:b/>
          <w:i/>
          <w:sz w:val="24"/>
          <w:szCs w:val="24"/>
        </w:rPr>
      </w:pPr>
    </w:p>
    <w:p w:rsidR="00EA41BC" w:rsidRDefault="00EA41BC" w:rsidP="001E5D33">
      <w:pPr>
        <w:spacing w:line="276" w:lineRule="auto"/>
        <w:jc w:val="center"/>
        <w:rPr>
          <w:b/>
          <w:i/>
          <w:sz w:val="24"/>
          <w:szCs w:val="24"/>
        </w:rPr>
      </w:pPr>
    </w:p>
    <w:p w:rsidR="00EA41BC" w:rsidRPr="00E47340" w:rsidRDefault="00EA41BC" w:rsidP="00EA41BC">
      <w:pPr>
        <w:spacing w:before="240" w:after="480" w:line="276" w:lineRule="auto"/>
        <w:jc w:val="center"/>
        <w:rPr>
          <w:b/>
          <w:caps/>
          <w:sz w:val="24"/>
          <w:szCs w:val="24"/>
        </w:rPr>
      </w:pPr>
      <w:r w:rsidRPr="00E47340">
        <w:rPr>
          <w:b/>
          <w:caps/>
          <w:sz w:val="24"/>
          <w:szCs w:val="24"/>
        </w:rPr>
        <w:lastRenderedPageBreak/>
        <w:t xml:space="preserve">PROJETO DE LEI Nº. ___, DE </w:t>
      </w:r>
      <w:r w:rsidR="00E10A11">
        <w:rPr>
          <w:b/>
          <w:caps/>
          <w:sz w:val="24"/>
          <w:szCs w:val="24"/>
        </w:rPr>
        <w:t>16 de novembro de 2022</w:t>
      </w:r>
    </w:p>
    <w:p w:rsidR="00EA41BC" w:rsidRPr="00E47340" w:rsidRDefault="00EA41BC" w:rsidP="00EA41BC">
      <w:pPr>
        <w:autoSpaceDE w:val="0"/>
        <w:autoSpaceDN w:val="0"/>
        <w:adjustRightInd w:val="0"/>
        <w:spacing w:line="276" w:lineRule="auto"/>
        <w:ind w:left="3402"/>
        <w:jc w:val="both"/>
        <w:rPr>
          <w:b/>
          <w:bCs/>
          <w:color w:val="000000"/>
          <w:sz w:val="24"/>
          <w:szCs w:val="24"/>
        </w:rPr>
      </w:pPr>
      <w:r w:rsidRPr="00E47340">
        <w:rPr>
          <w:b/>
          <w:bCs/>
          <w:color w:val="000000"/>
          <w:sz w:val="24"/>
          <w:szCs w:val="24"/>
        </w:rPr>
        <w:t>“</w:t>
      </w:r>
      <w:r w:rsidRPr="00E47340">
        <w:rPr>
          <w:b/>
          <w:color w:val="000000"/>
          <w:sz w:val="24"/>
          <w:szCs w:val="24"/>
        </w:rPr>
        <w:t>Institui o Programa de Recuperação Fiscal – REFIS relativos aos débitos fiscais com o Município de Itapeva/MG, e dá outras providências</w:t>
      </w:r>
      <w:r w:rsidRPr="00E47340">
        <w:rPr>
          <w:b/>
          <w:bCs/>
          <w:color w:val="000000"/>
          <w:sz w:val="24"/>
          <w:szCs w:val="24"/>
        </w:rPr>
        <w:t xml:space="preserve">”. </w:t>
      </w:r>
    </w:p>
    <w:p w:rsidR="00EA41BC" w:rsidRPr="00E47340" w:rsidRDefault="00EA41BC" w:rsidP="00EA41BC">
      <w:pPr>
        <w:spacing w:line="276" w:lineRule="auto"/>
        <w:jc w:val="both"/>
        <w:rPr>
          <w:b/>
          <w:sz w:val="24"/>
          <w:szCs w:val="24"/>
        </w:rPr>
      </w:pPr>
    </w:p>
    <w:p w:rsidR="00EA41BC" w:rsidRPr="00E47340" w:rsidRDefault="00EA41BC" w:rsidP="00EA41BC">
      <w:pPr>
        <w:spacing w:line="276" w:lineRule="auto"/>
        <w:jc w:val="center"/>
        <w:rPr>
          <w:b/>
          <w:sz w:val="24"/>
          <w:szCs w:val="24"/>
        </w:rPr>
      </w:pPr>
      <w:r w:rsidRPr="00E47340">
        <w:rPr>
          <w:b/>
          <w:sz w:val="24"/>
          <w:szCs w:val="24"/>
        </w:rPr>
        <w:t>JUSTIFICATIVA</w:t>
      </w:r>
    </w:p>
    <w:p w:rsidR="00EA41BC" w:rsidRPr="00E47340" w:rsidRDefault="00EA41BC" w:rsidP="00EA41BC">
      <w:pPr>
        <w:spacing w:line="276" w:lineRule="auto"/>
        <w:jc w:val="both"/>
        <w:rPr>
          <w:b/>
          <w:sz w:val="24"/>
          <w:szCs w:val="24"/>
        </w:rPr>
      </w:pPr>
    </w:p>
    <w:p w:rsidR="00EA41BC" w:rsidRPr="00E47340" w:rsidRDefault="00EA41BC" w:rsidP="00EA41BC">
      <w:pPr>
        <w:spacing w:line="276" w:lineRule="auto"/>
        <w:jc w:val="both"/>
        <w:rPr>
          <w:sz w:val="24"/>
          <w:szCs w:val="24"/>
        </w:rPr>
      </w:pPr>
    </w:p>
    <w:p w:rsidR="00EA41BC" w:rsidRPr="00E47340" w:rsidRDefault="00EA41BC" w:rsidP="00EA41BC">
      <w:pPr>
        <w:spacing w:line="276" w:lineRule="auto"/>
        <w:jc w:val="both"/>
        <w:rPr>
          <w:sz w:val="24"/>
          <w:szCs w:val="24"/>
        </w:rPr>
      </w:pPr>
      <w:r w:rsidRPr="00E47340">
        <w:rPr>
          <w:sz w:val="24"/>
          <w:szCs w:val="24"/>
        </w:rPr>
        <w:t>Excelentíssimo Senhor Presidente</w:t>
      </w:r>
    </w:p>
    <w:p w:rsidR="00EA41BC" w:rsidRPr="00E47340" w:rsidRDefault="00EA41BC" w:rsidP="00EA41BC">
      <w:pPr>
        <w:spacing w:line="276" w:lineRule="auto"/>
        <w:jc w:val="both"/>
        <w:rPr>
          <w:sz w:val="24"/>
          <w:szCs w:val="24"/>
        </w:rPr>
      </w:pPr>
      <w:r w:rsidRPr="00E47340">
        <w:rPr>
          <w:sz w:val="24"/>
          <w:szCs w:val="24"/>
        </w:rPr>
        <w:t>Excelentíssimos Senhores Vereadores;</w:t>
      </w:r>
    </w:p>
    <w:p w:rsidR="00EA41BC" w:rsidRPr="00E47340" w:rsidRDefault="00EA41BC" w:rsidP="00EA41BC">
      <w:pPr>
        <w:spacing w:line="276" w:lineRule="auto"/>
        <w:jc w:val="both"/>
        <w:rPr>
          <w:sz w:val="24"/>
          <w:szCs w:val="24"/>
        </w:rPr>
      </w:pPr>
    </w:p>
    <w:p w:rsidR="00EA41BC" w:rsidRPr="00E47340" w:rsidRDefault="00EA41BC" w:rsidP="00EA41BC">
      <w:pPr>
        <w:autoSpaceDE w:val="0"/>
        <w:autoSpaceDN w:val="0"/>
        <w:adjustRightInd w:val="0"/>
        <w:spacing w:line="276" w:lineRule="auto"/>
        <w:ind w:firstLine="1701"/>
        <w:jc w:val="both"/>
        <w:rPr>
          <w:sz w:val="24"/>
          <w:szCs w:val="24"/>
        </w:rPr>
      </w:pPr>
      <w:r w:rsidRPr="00E47340">
        <w:rPr>
          <w:sz w:val="24"/>
          <w:szCs w:val="24"/>
        </w:rPr>
        <w:t xml:space="preserve">Encaminhamos para apreciação e aprovação dessa Casa Legislativa, o Projeto de Lei Ordinária que </w:t>
      </w:r>
      <w:r w:rsidRPr="00E47340">
        <w:rPr>
          <w:b/>
          <w:sz w:val="24"/>
          <w:szCs w:val="24"/>
        </w:rPr>
        <w:t xml:space="preserve">Institui o Programa de Recuperação Fiscal – REFIS relativos aos débitos fiscais com o </w:t>
      </w:r>
      <w:r>
        <w:rPr>
          <w:b/>
          <w:sz w:val="24"/>
          <w:szCs w:val="24"/>
        </w:rPr>
        <w:t>M</w:t>
      </w:r>
      <w:r w:rsidRPr="00E47340">
        <w:rPr>
          <w:b/>
          <w:sz w:val="24"/>
          <w:szCs w:val="24"/>
        </w:rPr>
        <w:t>unicípio de Itapeva, e dá outras providências</w:t>
      </w:r>
      <w:r w:rsidRPr="00E47340">
        <w:rPr>
          <w:sz w:val="24"/>
          <w:szCs w:val="24"/>
        </w:rPr>
        <w:t>.</w:t>
      </w:r>
    </w:p>
    <w:p w:rsidR="00EA41BC" w:rsidRPr="00E47340" w:rsidRDefault="00EA41BC" w:rsidP="00EA41BC">
      <w:pPr>
        <w:autoSpaceDE w:val="0"/>
        <w:autoSpaceDN w:val="0"/>
        <w:adjustRightInd w:val="0"/>
        <w:spacing w:line="276" w:lineRule="auto"/>
        <w:ind w:firstLine="1701"/>
        <w:jc w:val="both"/>
        <w:rPr>
          <w:sz w:val="24"/>
          <w:szCs w:val="24"/>
        </w:rPr>
      </w:pPr>
    </w:p>
    <w:p w:rsidR="00EA41BC" w:rsidRPr="00E47340" w:rsidRDefault="00EA41BC" w:rsidP="00EA41BC">
      <w:pPr>
        <w:autoSpaceDE w:val="0"/>
        <w:autoSpaceDN w:val="0"/>
        <w:adjustRightInd w:val="0"/>
        <w:spacing w:line="276" w:lineRule="auto"/>
        <w:ind w:firstLine="1701"/>
        <w:jc w:val="both"/>
        <w:rPr>
          <w:sz w:val="24"/>
          <w:szCs w:val="24"/>
        </w:rPr>
      </w:pPr>
      <w:r w:rsidRPr="00E47340">
        <w:rPr>
          <w:sz w:val="24"/>
          <w:szCs w:val="24"/>
        </w:rPr>
        <w:t>O presente Projeto de lei tem por objeto instituir o Programa de Recuperação Fiscal de Itapeva/MG – REFIS MUNICIPAL – para pagamento dos créditos tributários inscritos em dívida ativa de pessoas físicas ou jurídicas, de forma parcelada com desconto nos acréscimos de mora e da multa de dívida ativa.</w:t>
      </w:r>
    </w:p>
    <w:p w:rsidR="00EA41BC" w:rsidRPr="00E47340" w:rsidRDefault="00EA41BC" w:rsidP="00EA41BC">
      <w:pPr>
        <w:autoSpaceDE w:val="0"/>
        <w:autoSpaceDN w:val="0"/>
        <w:adjustRightInd w:val="0"/>
        <w:spacing w:line="276" w:lineRule="auto"/>
        <w:ind w:firstLine="1701"/>
        <w:jc w:val="both"/>
        <w:rPr>
          <w:sz w:val="24"/>
          <w:szCs w:val="24"/>
        </w:rPr>
      </w:pPr>
    </w:p>
    <w:p w:rsidR="00EA41BC" w:rsidRPr="00E47340" w:rsidRDefault="00EA41BC" w:rsidP="00EA41BC">
      <w:pPr>
        <w:autoSpaceDE w:val="0"/>
        <w:autoSpaceDN w:val="0"/>
        <w:adjustRightInd w:val="0"/>
        <w:spacing w:line="276" w:lineRule="auto"/>
        <w:ind w:firstLine="1701"/>
        <w:jc w:val="both"/>
        <w:rPr>
          <w:sz w:val="24"/>
          <w:szCs w:val="24"/>
        </w:rPr>
      </w:pPr>
      <w:r w:rsidRPr="00E47340">
        <w:rPr>
          <w:sz w:val="24"/>
          <w:szCs w:val="24"/>
        </w:rPr>
        <w:t xml:space="preserve">Na presente proposta o benefício fiscal do desconto atingirá os valores relativos à multa de mora, juros de mora e a multa de dívida ativa referentes aos créditos tributários vencidos até 31 de dezembro de </w:t>
      </w:r>
      <w:r>
        <w:rPr>
          <w:sz w:val="24"/>
          <w:szCs w:val="24"/>
        </w:rPr>
        <w:t>2021</w:t>
      </w:r>
      <w:r w:rsidRPr="00E47340">
        <w:rPr>
          <w:sz w:val="24"/>
          <w:szCs w:val="24"/>
        </w:rPr>
        <w:t>.</w:t>
      </w:r>
    </w:p>
    <w:p w:rsidR="00EA41BC" w:rsidRPr="00E47340" w:rsidRDefault="00EA41BC" w:rsidP="00EA41BC">
      <w:pPr>
        <w:autoSpaceDE w:val="0"/>
        <w:autoSpaceDN w:val="0"/>
        <w:adjustRightInd w:val="0"/>
        <w:spacing w:line="276" w:lineRule="auto"/>
        <w:ind w:firstLine="1701"/>
        <w:jc w:val="both"/>
        <w:rPr>
          <w:sz w:val="24"/>
          <w:szCs w:val="24"/>
        </w:rPr>
      </w:pPr>
    </w:p>
    <w:p w:rsidR="00EA41BC" w:rsidRPr="00E47340" w:rsidRDefault="00EA41BC" w:rsidP="00EA41BC">
      <w:pPr>
        <w:autoSpaceDE w:val="0"/>
        <w:autoSpaceDN w:val="0"/>
        <w:adjustRightInd w:val="0"/>
        <w:spacing w:line="276" w:lineRule="auto"/>
        <w:ind w:firstLine="1701"/>
        <w:jc w:val="both"/>
        <w:rPr>
          <w:sz w:val="24"/>
          <w:szCs w:val="24"/>
        </w:rPr>
      </w:pPr>
      <w:r w:rsidRPr="00E47340">
        <w:rPr>
          <w:sz w:val="24"/>
          <w:szCs w:val="24"/>
        </w:rPr>
        <w:t xml:space="preserve">Esta iniciativa do Poder Executivo objetiva ao incremento da receita própria, bem como incentivar os contribuintes a regularizar suas pendências tributárias também de forma parcelada. </w:t>
      </w:r>
    </w:p>
    <w:p w:rsidR="00EA41BC" w:rsidRPr="00E47340" w:rsidRDefault="00EA41BC" w:rsidP="00EA41BC">
      <w:pPr>
        <w:autoSpaceDE w:val="0"/>
        <w:autoSpaceDN w:val="0"/>
        <w:adjustRightInd w:val="0"/>
        <w:spacing w:line="276" w:lineRule="auto"/>
        <w:ind w:firstLine="1701"/>
        <w:jc w:val="both"/>
        <w:rPr>
          <w:sz w:val="24"/>
          <w:szCs w:val="24"/>
        </w:rPr>
      </w:pPr>
    </w:p>
    <w:p w:rsidR="00EA41BC" w:rsidRPr="00E47340" w:rsidRDefault="00EA41BC" w:rsidP="00EA41BC">
      <w:pPr>
        <w:autoSpaceDE w:val="0"/>
        <w:autoSpaceDN w:val="0"/>
        <w:adjustRightInd w:val="0"/>
        <w:spacing w:line="276" w:lineRule="auto"/>
        <w:ind w:firstLine="1701"/>
        <w:jc w:val="both"/>
        <w:rPr>
          <w:sz w:val="24"/>
          <w:szCs w:val="24"/>
        </w:rPr>
      </w:pPr>
      <w:r w:rsidRPr="00E47340">
        <w:rPr>
          <w:sz w:val="24"/>
          <w:szCs w:val="24"/>
        </w:rPr>
        <w:t>Diante do exposto, submetemos o presente projeto de lei para aprovação dos Nobres Vereadores dessa Casa de Leis.</w:t>
      </w:r>
    </w:p>
    <w:p w:rsidR="00EA41BC" w:rsidRPr="00E47340" w:rsidRDefault="00EA41BC" w:rsidP="00EA41BC">
      <w:pPr>
        <w:autoSpaceDE w:val="0"/>
        <w:autoSpaceDN w:val="0"/>
        <w:adjustRightInd w:val="0"/>
        <w:spacing w:line="276" w:lineRule="auto"/>
        <w:jc w:val="right"/>
        <w:rPr>
          <w:sz w:val="24"/>
          <w:szCs w:val="24"/>
        </w:rPr>
      </w:pPr>
      <w:bookmarkStart w:id="3" w:name="_Hlk71877307"/>
    </w:p>
    <w:p w:rsidR="00EA41BC" w:rsidRPr="00E47340" w:rsidRDefault="00EA41BC" w:rsidP="00EA41BC">
      <w:pPr>
        <w:autoSpaceDE w:val="0"/>
        <w:autoSpaceDN w:val="0"/>
        <w:adjustRightInd w:val="0"/>
        <w:spacing w:line="276" w:lineRule="auto"/>
        <w:jc w:val="right"/>
        <w:rPr>
          <w:sz w:val="24"/>
          <w:szCs w:val="24"/>
        </w:rPr>
      </w:pPr>
      <w:r w:rsidRPr="00E47340">
        <w:rPr>
          <w:sz w:val="24"/>
          <w:szCs w:val="24"/>
        </w:rPr>
        <w:t xml:space="preserve">Município de Itapeva/MG, </w:t>
      </w:r>
      <w:r>
        <w:rPr>
          <w:sz w:val="24"/>
          <w:szCs w:val="24"/>
        </w:rPr>
        <w:t>16 de novembro de 2022</w:t>
      </w:r>
    </w:p>
    <w:p w:rsidR="00EA41BC" w:rsidRPr="00E47340" w:rsidRDefault="00EA41BC" w:rsidP="00EA41BC">
      <w:pPr>
        <w:autoSpaceDE w:val="0"/>
        <w:autoSpaceDN w:val="0"/>
        <w:adjustRightInd w:val="0"/>
        <w:spacing w:line="276" w:lineRule="auto"/>
        <w:jc w:val="right"/>
        <w:rPr>
          <w:sz w:val="24"/>
          <w:szCs w:val="24"/>
        </w:rPr>
      </w:pPr>
    </w:p>
    <w:p w:rsidR="00EA41BC" w:rsidRPr="00E47340" w:rsidRDefault="00EA41BC" w:rsidP="00EA41BC">
      <w:pPr>
        <w:autoSpaceDE w:val="0"/>
        <w:autoSpaceDN w:val="0"/>
        <w:adjustRightInd w:val="0"/>
        <w:spacing w:line="276" w:lineRule="auto"/>
        <w:jc w:val="center"/>
        <w:rPr>
          <w:sz w:val="24"/>
          <w:szCs w:val="24"/>
        </w:rPr>
      </w:pPr>
    </w:p>
    <w:p w:rsidR="00EA41BC" w:rsidRPr="00E47340" w:rsidRDefault="00EA41BC" w:rsidP="00EA41BC">
      <w:pPr>
        <w:spacing w:line="276" w:lineRule="auto"/>
        <w:jc w:val="center"/>
        <w:rPr>
          <w:rStyle w:val="nfase"/>
          <w:sz w:val="24"/>
          <w:szCs w:val="24"/>
        </w:rPr>
      </w:pPr>
      <w:bookmarkStart w:id="4" w:name="_Hlk62205662"/>
      <w:r w:rsidRPr="00E47340">
        <w:rPr>
          <w:rStyle w:val="nfase"/>
          <w:sz w:val="24"/>
          <w:szCs w:val="24"/>
        </w:rPr>
        <w:t>DANIEL PEREIRA DO COUTO</w:t>
      </w:r>
    </w:p>
    <w:p w:rsidR="00EA41BC" w:rsidRPr="00E47340" w:rsidRDefault="00EA41BC" w:rsidP="00EA41BC">
      <w:pPr>
        <w:spacing w:line="276" w:lineRule="auto"/>
        <w:jc w:val="center"/>
        <w:rPr>
          <w:b/>
          <w:i/>
          <w:sz w:val="24"/>
          <w:szCs w:val="24"/>
        </w:rPr>
      </w:pPr>
      <w:r w:rsidRPr="00E47340">
        <w:rPr>
          <w:rStyle w:val="nfase"/>
          <w:sz w:val="24"/>
          <w:szCs w:val="24"/>
        </w:rPr>
        <w:t>Prefeito do Município</w:t>
      </w:r>
      <w:bookmarkEnd w:id="3"/>
      <w:bookmarkEnd w:id="4"/>
    </w:p>
    <w:p w:rsidR="00EA41BC" w:rsidRPr="00E47340" w:rsidRDefault="00EA41BC" w:rsidP="001E5D33">
      <w:pPr>
        <w:spacing w:line="276" w:lineRule="auto"/>
        <w:jc w:val="center"/>
        <w:rPr>
          <w:b/>
          <w:i/>
          <w:sz w:val="24"/>
          <w:szCs w:val="24"/>
        </w:rPr>
      </w:pPr>
    </w:p>
    <w:sectPr w:rsidR="00EA41BC" w:rsidRPr="00E47340" w:rsidSect="00D46076">
      <w:headerReference w:type="default" r:id="rId8"/>
      <w:footerReference w:type="default" r:id="rId9"/>
      <w:pgSz w:w="11906" w:h="16838"/>
      <w:pgMar w:top="1560" w:right="1701" w:bottom="993" w:left="1701" w:header="426" w:footer="2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2738" w:rsidRDefault="004E2738">
      <w:r>
        <w:separator/>
      </w:r>
    </w:p>
  </w:endnote>
  <w:endnote w:type="continuationSeparator" w:id="0">
    <w:p w:rsidR="004E2738" w:rsidRDefault="004E2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78F" w:rsidRPr="00E544FC" w:rsidRDefault="001F778F" w:rsidP="001F778F">
    <w:pPr>
      <w:pStyle w:val="Rodap"/>
      <w:tabs>
        <w:tab w:val="clear" w:pos="8504"/>
        <w:tab w:val="right" w:pos="-5940"/>
      </w:tabs>
      <w:ind w:right="-676" w:hanging="540"/>
      <w:jc w:val="center"/>
      <w:rPr>
        <w:rFonts w:ascii="Arial Black" w:hAnsi="Arial Black"/>
        <w:color w:val="F4B083"/>
        <w:sz w:val="16"/>
        <w:szCs w:val="16"/>
      </w:rPr>
    </w:pPr>
    <w:r w:rsidRPr="00E544FC">
      <w:rPr>
        <w:rFonts w:ascii="Arial Black" w:hAnsi="Arial Black"/>
        <w:color w:val="F4B083"/>
        <w:sz w:val="16"/>
        <w:szCs w:val="16"/>
      </w:rPr>
      <w:t xml:space="preserve">Rua Ulisses Escobar, 30 – Centro – 37655-000 – Itapeva – Minas Gerais – (35) 3434 1354    </w:t>
    </w:r>
    <w:r w:rsidR="00E44A6B" w:rsidRPr="00E544FC">
      <w:rPr>
        <w:rFonts w:ascii="Arial Black" w:hAnsi="Arial Black"/>
        <w:noProof/>
        <w:color w:val="F4B083"/>
        <w:sz w:val="16"/>
        <w:szCs w:val="16"/>
      </w:rPr>
      <w:drawing>
        <wp:inline distT="0" distB="0" distL="0" distR="0">
          <wp:extent cx="120015" cy="12001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pic:spPr>
              </pic:pic>
            </a:graphicData>
          </a:graphic>
        </wp:inline>
      </w:drawing>
    </w:r>
    <w:r w:rsidRPr="00E544FC">
      <w:rPr>
        <w:rFonts w:ascii="Arial Black" w:hAnsi="Arial Black"/>
        <w:color w:val="F4B083"/>
        <w:sz w:val="16"/>
        <w:szCs w:val="16"/>
      </w:rPr>
      <w:t xml:space="preserve"> </w:t>
    </w:r>
    <w:r>
      <w:rPr>
        <w:rFonts w:ascii="Arial Black" w:hAnsi="Arial Black"/>
        <w:color w:val="F4B083"/>
        <w:sz w:val="16"/>
        <w:szCs w:val="16"/>
      </w:rPr>
      <w:t>99846-0282</w:t>
    </w:r>
  </w:p>
  <w:p w:rsidR="001F778F" w:rsidRPr="00E544FC" w:rsidRDefault="001F778F" w:rsidP="001F778F">
    <w:pPr>
      <w:pStyle w:val="Rodap"/>
      <w:tabs>
        <w:tab w:val="clear" w:pos="8504"/>
        <w:tab w:val="right" w:pos="-5940"/>
      </w:tabs>
      <w:ind w:right="-676" w:hanging="540"/>
      <w:jc w:val="center"/>
      <w:rPr>
        <w:rFonts w:ascii="Arial Black" w:hAnsi="Arial Black"/>
        <w:color w:val="003300"/>
        <w:sz w:val="16"/>
        <w:szCs w:val="16"/>
      </w:rPr>
    </w:pPr>
    <w:hyperlink r:id="rId2" w:history="1">
      <w:r w:rsidRPr="00A71780">
        <w:rPr>
          <w:rStyle w:val="Hyperlink"/>
          <w:rFonts w:ascii="Arial Black" w:hAnsi="Arial Black"/>
          <w:sz w:val="16"/>
          <w:szCs w:val="16"/>
        </w:rPr>
        <w:t>chefedegabinete@itapeva.mg.gov.br</w:t>
      </w:r>
    </w:hyperlink>
    <w:r w:rsidRPr="00E544FC">
      <w:rPr>
        <w:rFonts w:ascii="Arial Black" w:hAnsi="Arial Black"/>
        <w:color w:val="003300"/>
        <w:sz w:val="16"/>
        <w:szCs w:val="16"/>
      </w:rPr>
      <w:t xml:space="preserve"> </w:t>
    </w:r>
  </w:p>
  <w:p w:rsidR="00D56974" w:rsidRPr="00A8452A" w:rsidRDefault="00D56974" w:rsidP="00A8452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2738" w:rsidRDefault="004E2738">
      <w:r>
        <w:separator/>
      </w:r>
    </w:p>
  </w:footnote>
  <w:footnote w:type="continuationSeparator" w:id="0">
    <w:p w:rsidR="004E2738" w:rsidRDefault="004E27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974" w:rsidRDefault="00E44A6B" w:rsidP="00D9570E">
    <w:pPr>
      <w:pStyle w:val="Cabealho"/>
      <w:tabs>
        <w:tab w:val="clear" w:pos="4252"/>
      </w:tabs>
      <w:spacing w:line="360" w:lineRule="auto"/>
      <w:jc w:val="center"/>
    </w:pPr>
    <w:bookmarkStart w:id="5" w:name="_Hlk60248220"/>
    <w:r>
      <w:rPr>
        <w:noProof/>
      </w:rPr>
      <w:drawing>
        <wp:inline distT="0" distB="0" distL="0" distR="0">
          <wp:extent cx="2628900" cy="9715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971550"/>
                  </a:xfrm>
                  <a:prstGeom prst="rect">
                    <a:avLst/>
                  </a:prstGeom>
                  <a:noFill/>
                  <a:ln>
                    <a:noFill/>
                  </a:ln>
                </pic:spPr>
              </pic:pic>
            </a:graphicData>
          </a:graphic>
        </wp:inline>
      </w:drawing>
    </w:r>
  </w:p>
  <w:p w:rsidR="001F778F" w:rsidRDefault="001F778F" w:rsidP="00D9570E">
    <w:pPr>
      <w:pStyle w:val="Cabealho"/>
      <w:tabs>
        <w:tab w:val="clear" w:pos="4252"/>
      </w:tabs>
      <w:spacing w:line="360" w:lineRule="auto"/>
      <w:jc w:val="center"/>
      <w:rPr>
        <w:rFonts w:ascii="Calibri" w:hAnsi="Calibri" w:cs="Calibri"/>
      </w:rPr>
    </w:pPr>
  </w:p>
  <w:bookmarkEnd w:id="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 "/>
      <w:lvlJc w:val="left"/>
      <w:pPr>
        <w:tabs>
          <w:tab w:val="num" w:pos="720"/>
        </w:tabs>
        <w:ind w:left="720" w:hanging="720"/>
      </w:pPr>
      <w:rPr>
        <w:rFonts w:ascii="Tahoma" w:hAnsi="Tahoma" w:cs="Tahoma" w:hint="default"/>
        <w:b/>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name w:val="WW8Num3"/>
    <w:lvl w:ilvl="0">
      <w:start w:val="1"/>
      <w:numFmt w:val="lowerLetter"/>
      <w:lvlText w:val="%1) -"/>
      <w:lvlJc w:val="left"/>
      <w:pPr>
        <w:tabs>
          <w:tab w:val="num" w:pos="454"/>
        </w:tabs>
        <w:ind w:left="454" w:hanging="454"/>
      </w:pPr>
      <w:rPr>
        <w:rFonts w:ascii="Tahoma" w:hAnsi="Tahoma" w:cs="Tahoma"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multilevel"/>
    <w:tmpl w:val="00000004"/>
    <w:name w:val="WW8Num4"/>
    <w:lvl w:ilvl="0">
      <w:start w:val="1"/>
      <w:numFmt w:val="lowerLetter"/>
      <w:lvlText w:val="%1) -"/>
      <w:lvlJc w:val="left"/>
      <w:pPr>
        <w:tabs>
          <w:tab w:val="num" w:pos="725"/>
        </w:tabs>
        <w:ind w:left="365" w:hanging="360"/>
      </w:pPr>
      <w:rPr>
        <w:rFonts w:ascii="Tahoma" w:hAnsi="Tahoma" w:cs="Tahoma" w:hint="default"/>
        <w:sz w:val="24"/>
        <w:szCs w:val="24"/>
      </w:rPr>
    </w:lvl>
    <w:lvl w:ilvl="1">
      <w:start w:val="1"/>
      <w:numFmt w:val="lowerLetter"/>
      <w:lvlText w:val="%2."/>
      <w:lvlJc w:val="left"/>
      <w:pPr>
        <w:tabs>
          <w:tab w:val="num" w:pos="1445"/>
        </w:tabs>
        <w:ind w:left="1445" w:hanging="360"/>
      </w:pPr>
    </w:lvl>
    <w:lvl w:ilvl="2">
      <w:start w:val="1"/>
      <w:numFmt w:val="lowerRoman"/>
      <w:lvlText w:val="%3."/>
      <w:lvlJc w:val="right"/>
      <w:pPr>
        <w:tabs>
          <w:tab w:val="num" w:pos="2165"/>
        </w:tabs>
        <w:ind w:left="2165" w:hanging="180"/>
      </w:pPr>
    </w:lvl>
    <w:lvl w:ilvl="3">
      <w:start w:val="1"/>
      <w:numFmt w:val="decimal"/>
      <w:lvlText w:val="%4."/>
      <w:lvlJc w:val="left"/>
      <w:pPr>
        <w:tabs>
          <w:tab w:val="num" w:pos="2885"/>
        </w:tabs>
        <w:ind w:left="2885" w:hanging="360"/>
      </w:pPr>
    </w:lvl>
    <w:lvl w:ilvl="4">
      <w:start w:val="1"/>
      <w:numFmt w:val="lowerLetter"/>
      <w:lvlText w:val="%5."/>
      <w:lvlJc w:val="left"/>
      <w:pPr>
        <w:tabs>
          <w:tab w:val="num" w:pos="3605"/>
        </w:tabs>
        <w:ind w:left="3605" w:hanging="360"/>
      </w:pPr>
    </w:lvl>
    <w:lvl w:ilvl="5">
      <w:start w:val="1"/>
      <w:numFmt w:val="lowerRoman"/>
      <w:lvlText w:val="%6."/>
      <w:lvlJc w:val="right"/>
      <w:pPr>
        <w:tabs>
          <w:tab w:val="num" w:pos="4325"/>
        </w:tabs>
        <w:ind w:left="4325" w:hanging="180"/>
      </w:pPr>
    </w:lvl>
    <w:lvl w:ilvl="6">
      <w:start w:val="1"/>
      <w:numFmt w:val="decimal"/>
      <w:lvlText w:val="%7."/>
      <w:lvlJc w:val="left"/>
      <w:pPr>
        <w:tabs>
          <w:tab w:val="num" w:pos="5045"/>
        </w:tabs>
        <w:ind w:left="5045" w:hanging="360"/>
      </w:pPr>
    </w:lvl>
    <w:lvl w:ilvl="7">
      <w:start w:val="1"/>
      <w:numFmt w:val="lowerLetter"/>
      <w:lvlText w:val="%8."/>
      <w:lvlJc w:val="left"/>
      <w:pPr>
        <w:tabs>
          <w:tab w:val="num" w:pos="5765"/>
        </w:tabs>
        <w:ind w:left="5765" w:hanging="360"/>
      </w:pPr>
    </w:lvl>
    <w:lvl w:ilvl="8">
      <w:start w:val="1"/>
      <w:numFmt w:val="lowerRoman"/>
      <w:lvlText w:val="%9."/>
      <w:lvlJc w:val="right"/>
      <w:pPr>
        <w:tabs>
          <w:tab w:val="num" w:pos="6485"/>
        </w:tabs>
        <w:ind w:left="6485" w:hanging="180"/>
      </w:pPr>
    </w:lvl>
  </w:abstractNum>
  <w:abstractNum w:abstractNumId="4" w15:restartNumberingAfterBreak="0">
    <w:nsid w:val="00000005"/>
    <w:multiLevelType w:val="multilevel"/>
    <w:tmpl w:val="00000005"/>
    <w:name w:val="WW8Num5"/>
    <w:lvl w:ilvl="0">
      <w:start w:val="1"/>
      <w:numFmt w:val="decimal"/>
      <w:lvlText w:val="%1) - "/>
      <w:lvlJc w:val="left"/>
      <w:pPr>
        <w:tabs>
          <w:tab w:val="num" w:pos="720"/>
        </w:tabs>
        <w:ind w:left="720" w:hanging="720"/>
      </w:pPr>
      <w:rPr>
        <w:rFonts w:ascii="Tahoma" w:hAnsi="Tahoma" w:cs="Tahoma" w:hint="default"/>
        <w:sz w:val="24"/>
        <w:szCs w:val="24"/>
      </w:rPr>
    </w:lvl>
    <w:lvl w:ilvl="1">
      <w:start w:val="1"/>
      <w:numFmt w:val="low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multilevel"/>
    <w:tmpl w:val="00000006"/>
    <w:name w:val="WW8Num6"/>
    <w:lvl w:ilvl="0">
      <w:start w:val="1"/>
      <w:numFmt w:val="bullet"/>
      <w:lvlText w:val=""/>
      <w:lvlJc w:val="left"/>
      <w:pPr>
        <w:tabs>
          <w:tab w:val="num" w:pos="365"/>
        </w:tabs>
        <w:ind w:left="365" w:hanging="360"/>
      </w:pPr>
      <w:rPr>
        <w:rFonts w:ascii="Symbol" w:hAnsi="Symbol" w:cs="Symbol" w:hint="default"/>
        <w:sz w:val="16"/>
        <w:szCs w:val="24"/>
      </w:rPr>
    </w:lvl>
    <w:lvl w:ilvl="1">
      <w:start w:val="1"/>
      <w:numFmt w:val="bullet"/>
      <w:lvlText w:val="o"/>
      <w:lvlJc w:val="left"/>
      <w:pPr>
        <w:tabs>
          <w:tab w:val="num" w:pos="1085"/>
        </w:tabs>
        <w:ind w:left="1085" w:hanging="360"/>
      </w:pPr>
      <w:rPr>
        <w:rFonts w:ascii="Courier New" w:hAnsi="Courier New" w:cs="Courier New" w:hint="default"/>
      </w:rPr>
    </w:lvl>
    <w:lvl w:ilvl="2">
      <w:start w:val="1"/>
      <w:numFmt w:val="bullet"/>
      <w:lvlText w:val=""/>
      <w:lvlJc w:val="left"/>
      <w:pPr>
        <w:tabs>
          <w:tab w:val="num" w:pos="1805"/>
        </w:tabs>
        <w:ind w:left="1805" w:hanging="360"/>
      </w:pPr>
      <w:rPr>
        <w:rFonts w:ascii="Wingdings" w:hAnsi="Wingdings" w:cs="Wingdings" w:hint="default"/>
      </w:rPr>
    </w:lvl>
    <w:lvl w:ilvl="3">
      <w:start w:val="1"/>
      <w:numFmt w:val="bullet"/>
      <w:lvlText w:val=""/>
      <w:lvlJc w:val="left"/>
      <w:pPr>
        <w:tabs>
          <w:tab w:val="num" w:pos="2525"/>
        </w:tabs>
        <w:ind w:left="2525" w:hanging="360"/>
      </w:pPr>
      <w:rPr>
        <w:rFonts w:ascii="Symbol" w:hAnsi="Symbol" w:cs="Symbol" w:hint="default"/>
      </w:rPr>
    </w:lvl>
    <w:lvl w:ilvl="4">
      <w:start w:val="1"/>
      <w:numFmt w:val="bullet"/>
      <w:lvlText w:val="o"/>
      <w:lvlJc w:val="left"/>
      <w:pPr>
        <w:tabs>
          <w:tab w:val="num" w:pos="3245"/>
        </w:tabs>
        <w:ind w:left="3245" w:hanging="360"/>
      </w:pPr>
      <w:rPr>
        <w:rFonts w:ascii="Courier New" w:hAnsi="Courier New" w:cs="Courier New" w:hint="default"/>
      </w:rPr>
    </w:lvl>
    <w:lvl w:ilvl="5">
      <w:start w:val="1"/>
      <w:numFmt w:val="bullet"/>
      <w:lvlText w:val=""/>
      <w:lvlJc w:val="left"/>
      <w:pPr>
        <w:tabs>
          <w:tab w:val="num" w:pos="3965"/>
        </w:tabs>
        <w:ind w:left="3965" w:hanging="360"/>
      </w:pPr>
      <w:rPr>
        <w:rFonts w:ascii="Wingdings" w:hAnsi="Wingdings" w:cs="Wingdings" w:hint="default"/>
      </w:rPr>
    </w:lvl>
    <w:lvl w:ilvl="6">
      <w:start w:val="1"/>
      <w:numFmt w:val="bullet"/>
      <w:lvlText w:val=""/>
      <w:lvlJc w:val="left"/>
      <w:pPr>
        <w:tabs>
          <w:tab w:val="num" w:pos="4685"/>
        </w:tabs>
        <w:ind w:left="4685" w:hanging="360"/>
      </w:pPr>
      <w:rPr>
        <w:rFonts w:ascii="Symbol" w:hAnsi="Symbol" w:cs="Symbol" w:hint="default"/>
      </w:rPr>
    </w:lvl>
    <w:lvl w:ilvl="7">
      <w:start w:val="1"/>
      <w:numFmt w:val="bullet"/>
      <w:lvlText w:val="o"/>
      <w:lvlJc w:val="left"/>
      <w:pPr>
        <w:tabs>
          <w:tab w:val="num" w:pos="5405"/>
        </w:tabs>
        <w:ind w:left="5405" w:hanging="360"/>
      </w:pPr>
      <w:rPr>
        <w:rFonts w:ascii="Courier New" w:hAnsi="Courier New" w:cs="Courier New" w:hint="default"/>
      </w:rPr>
    </w:lvl>
    <w:lvl w:ilvl="8">
      <w:start w:val="1"/>
      <w:numFmt w:val="bullet"/>
      <w:lvlText w:val=""/>
      <w:lvlJc w:val="left"/>
      <w:pPr>
        <w:tabs>
          <w:tab w:val="num" w:pos="6125"/>
        </w:tabs>
        <w:ind w:left="6125" w:hanging="360"/>
      </w:pPr>
      <w:rPr>
        <w:rFonts w:ascii="Wingdings" w:hAnsi="Wingdings" w:cs="Wingdings" w:hint="default"/>
      </w:rPr>
    </w:lvl>
  </w:abstractNum>
  <w:abstractNum w:abstractNumId="6"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ymbol" w:hAnsi="Symbol" w:cs="Symbol" w:hint="default"/>
        <w:sz w:val="16"/>
        <w:szCs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7" w15:restartNumberingAfterBreak="0">
    <w:nsid w:val="01FF4634"/>
    <w:multiLevelType w:val="hybridMultilevel"/>
    <w:tmpl w:val="F54E56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2B57D15"/>
    <w:multiLevelType w:val="hybridMultilevel"/>
    <w:tmpl w:val="D36A00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6AD5CD2"/>
    <w:multiLevelType w:val="hybridMultilevel"/>
    <w:tmpl w:val="69B268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5B56EA8"/>
    <w:multiLevelType w:val="hybridMultilevel"/>
    <w:tmpl w:val="DB34D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8663337"/>
    <w:multiLevelType w:val="hybridMultilevel"/>
    <w:tmpl w:val="728264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4062081"/>
    <w:multiLevelType w:val="hybridMultilevel"/>
    <w:tmpl w:val="65922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7150329"/>
    <w:multiLevelType w:val="hybridMultilevel"/>
    <w:tmpl w:val="00562F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9F71B92"/>
    <w:multiLevelType w:val="hybridMultilevel"/>
    <w:tmpl w:val="D938B5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23F46E2"/>
    <w:multiLevelType w:val="hybridMultilevel"/>
    <w:tmpl w:val="7E8C40F4"/>
    <w:lvl w:ilvl="0" w:tplc="18B66B4A">
      <w:start w:val="29"/>
      <w:numFmt w:val="bullet"/>
      <w:lvlText w:val=""/>
      <w:lvlJc w:val="left"/>
      <w:pPr>
        <w:ind w:left="2628" w:hanging="360"/>
      </w:pPr>
      <w:rPr>
        <w:rFonts w:ascii="Symbol" w:eastAsia="Times New Roman" w:hAnsi="Symbol" w:cs="Arial" w:hint="default"/>
      </w:rPr>
    </w:lvl>
    <w:lvl w:ilvl="1" w:tplc="04160003" w:tentative="1">
      <w:start w:val="1"/>
      <w:numFmt w:val="bullet"/>
      <w:lvlText w:val="o"/>
      <w:lvlJc w:val="left"/>
      <w:pPr>
        <w:ind w:left="3348" w:hanging="360"/>
      </w:pPr>
      <w:rPr>
        <w:rFonts w:ascii="Courier New" w:hAnsi="Courier New" w:cs="Courier New" w:hint="default"/>
      </w:rPr>
    </w:lvl>
    <w:lvl w:ilvl="2" w:tplc="04160005" w:tentative="1">
      <w:start w:val="1"/>
      <w:numFmt w:val="bullet"/>
      <w:lvlText w:val=""/>
      <w:lvlJc w:val="left"/>
      <w:pPr>
        <w:ind w:left="4068" w:hanging="360"/>
      </w:pPr>
      <w:rPr>
        <w:rFonts w:ascii="Wingdings" w:hAnsi="Wingdings" w:hint="default"/>
      </w:rPr>
    </w:lvl>
    <w:lvl w:ilvl="3" w:tplc="04160001" w:tentative="1">
      <w:start w:val="1"/>
      <w:numFmt w:val="bullet"/>
      <w:lvlText w:val=""/>
      <w:lvlJc w:val="left"/>
      <w:pPr>
        <w:ind w:left="4788" w:hanging="360"/>
      </w:pPr>
      <w:rPr>
        <w:rFonts w:ascii="Symbol" w:hAnsi="Symbol" w:hint="default"/>
      </w:rPr>
    </w:lvl>
    <w:lvl w:ilvl="4" w:tplc="04160003" w:tentative="1">
      <w:start w:val="1"/>
      <w:numFmt w:val="bullet"/>
      <w:lvlText w:val="o"/>
      <w:lvlJc w:val="left"/>
      <w:pPr>
        <w:ind w:left="5508" w:hanging="360"/>
      </w:pPr>
      <w:rPr>
        <w:rFonts w:ascii="Courier New" w:hAnsi="Courier New" w:cs="Courier New" w:hint="default"/>
      </w:rPr>
    </w:lvl>
    <w:lvl w:ilvl="5" w:tplc="04160005" w:tentative="1">
      <w:start w:val="1"/>
      <w:numFmt w:val="bullet"/>
      <w:lvlText w:val=""/>
      <w:lvlJc w:val="left"/>
      <w:pPr>
        <w:ind w:left="6228" w:hanging="360"/>
      </w:pPr>
      <w:rPr>
        <w:rFonts w:ascii="Wingdings" w:hAnsi="Wingdings" w:hint="default"/>
      </w:rPr>
    </w:lvl>
    <w:lvl w:ilvl="6" w:tplc="04160001" w:tentative="1">
      <w:start w:val="1"/>
      <w:numFmt w:val="bullet"/>
      <w:lvlText w:val=""/>
      <w:lvlJc w:val="left"/>
      <w:pPr>
        <w:ind w:left="6948" w:hanging="360"/>
      </w:pPr>
      <w:rPr>
        <w:rFonts w:ascii="Symbol" w:hAnsi="Symbol" w:hint="default"/>
      </w:rPr>
    </w:lvl>
    <w:lvl w:ilvl="7" w:tplc="04160003" w:tentative="1">
      <w:start w:val="1"/>
      <w:numFmt w:val="bullet"/>
      <w:lvlText w:val="o"/>
      <w:lvlJc w:val="left"/>
      <w:pPr>
        <w:ind w:left="7668" w:hanging="360"/>
      </w:pPr>
      <w:rPr>
        <w:rFonts w:ascii="Courier New" w:hAnsi="Courier New" w:cs="Courier New" w:hint="default"/>
      </w:rPr>
    </w:lvl>
    <w:lvl w:ilvl="8" w:tplc="04160005" w:tentative="1">
      <w:start w:val="1"/>
      <w:numFmt w:val="bullet"/>
      <w:lvlText w:val=""/>
      <w:lvlJc w:val="left"/>
      <w:pPr>
        <w:ind w:left="8388" w:hanging="360"/>
      </w:pPr>
      <w:rPr>
        <w:rFonts w:ascii="Wingdings" w:hAnsi="Wingdings" w:hint="default"/>
      </w:rPr>
    </w:lvl>
  </w:abstractNum>
  <w:abstractNum w:abstractNumId="16" w15:restartNumberingAfterBreak="0">
    <w:nsid w:val="3A587D55"/>
    <w:multiLevelType w:val="hybridMultilevel"/>
    <w:tmpl w:val="14B230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2CC4E4E"/>
    <w:multiLevelType w:val="hybridMultilevel"/>
    <w:tmpl w:val="987412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5B61566"/>
    <w:multiLevelType w:val="hybridMultilevel"/>
    <w:tmpl w:val="9A5E730A"/>
    <w:lvl w:ilvl="0" w:tplc="FBC6A788">
      <w:start w:val="1"/>
      <w:numFmt w:val="lowerLetter"/>
      <w:lvlText w:val="%1)"/>
      <w:lvlJc w:val="left"/>
      <w:pPr>
        <w:ind w:left="927" w:hanging="360"/>
      </w:pPr>
      <w:rPr>
        <w:rFonts w:hint="default"/>
        <w:b/>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9" w15:restartNumberingAfterBreak="0">
    <w:nsid w:val="658A2A77"/>
    <w:multiLevelType w:val="hybridMultilevel"/>
    <w:tmpl w:val="B34037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9B176E0"/>
    <w:multiLevelType w:val="hybridMultilevel"/>
    <w:tmpl w:val="640801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8646F8D"/>
    <w:multiLevelType w:val="hybridMultilevel"/>
    <w:tmpl w:val="76D8BD6C"/>
    <w:lvl w:ilvl="0" w:tplc="04160019">
      <w:start w:val="1"/>
      <w:numFmt w:val="lowerLetter"/>
      <w:lvlText w:val="%1."/>
      <w:lvlJc w:val="left"/>
      <w:pPr>
        <w:tabs>
          <w:tab w:val="num" w:pos="1776"/>
        </w:tabs>
        <w:ind w:left="1776" w:hanging="360"/>
      </w:pPr>
    </w:lvl>
    <w:lvl w:ilvl="1" w:tplc="04160019" w:tentative="1">
      <w:start w:val="1"/>
      <w:numFmt w:val="lowerLetter"/>
      <w:lvlText w:val="%2."/>
      <w:lvlJc w:val="left"/>
      <w:pPr>
        <w:tabs>
          <w:tab w:val="num" w:pos="2496"/>
        </w:tabs>
        <w:ind w:left="2496" w:hanging="360"/>
      </w:pPr>
    </w:lvl>
    <w:lvl w:ilvl="2" w:tplc="0416001B" w:tentative="1">
      <w:start w:val="1"/>
      <w:numFmt w:val="lowerRoman"/>
      <w:lvlText w:val="%3."/>
      <w:lvlJc w:val="right"/>
      <w:pPr>
        <w:tabs>
          <w:tab w:val="num" w:pos="3216"/>
        </w:tabs>
        <w:ind w:left="3216" w:hanging="180"/>
      </w:pPr>
    </w:lvl>
    <w:lvl w:ilvl="3" w:tplc="0416000F" w:tentative="1">
      <w:start w:val="1"/>
      <w:numFmt w:val="decimal"/>
      <w:lvlText w:val="%4."/>
      <w:lvlJc w:val="left"/>
      <w:pPr>
        <w:tabs>
          <w:tab w:val="num" w:pos="3936"/>
        </w:tabs>
        <w:ind w:left="3936" w:hanging="360"/>
      </w:pPr>
    </w:lvl>
    <w:lvl w:ilvl="4" w:tplc="04160019" w:tentative="1">
      <w:start w:val="1"/>
      <w:numFmt w:val="lowerLetter"/>
      <w:lvlText w:val="%5."/>
      <w:lvlJc w:val="left"/>
      <w:pPr>
        <w:tabs>
          <w:tab w:val="num" w:pos="4656"/>
        </w:tabs>
        <w:ind w:left="4656" w:hanging="360"/>
      </w:pPr>
    </w:lvl>
    <w:lvl w:ilvl="5" w:tplc="0416001B" w:tentative="1">
      <w:start w:val="1"/>
      <w:numFmt w:val="lowerRoman"/>
      <w:lvlText w:val="%6."/>
      <w:lvlJc w:val="right"/>
      <w:pPr>
        <w:tabs>
          <w:tab w:val="num" w:pos="5376"/>
        </w:tabs>
        <w:ind w:left="5376" w:hanging="180"/>
      </w:pPr>
    </w:lvl>
    <w:lvl w:ilvl="6" w:tplc="0416000F" w:tentative="1">
      <w:start w:val="1"/>
      <w:numFmt w:val="decimal"/>
      <w:lvlText w:val="%7."/>
      <w:lvlJc w:val="left"/>
      <w:pPr>
        <w:tabs>
          <w:tab w:val="num" w:pos="6096"/>
        </w:tabs>
        <w:ind w:left="6096" w:hanging="360"/>
      </w:pPr>
    </w:lvl>
    <w:lvl w:ilvl="7" w:tplc="04160019" w:tentative="1">
      <w:start w:val="1"/>
      <w:numFmt w:val="lowerLetter"/>
      <w:lvlText w:val="%8."/>
      <w:lvlJc w:val="left"/>
      <w:pPr>
        <w:tabs>
          <w:tab w:val="num" w:pos="6816"/>
        </w:tabs>
        <w:ind w:left="6816" w:hanging="360"/>
      </w:pPr>
    </w:lvl>
    <w:lvl w:ilvl="8" w:tplc="0416001B" w:tentative="1">
      <w:start w:val="1"/>
      <w:numFmt w:val="lowerRoman"/>
      <w:lvlText w:val="%9."/>
      <w:lvlJc w:val="right"/>
      <w:pPr>
        <w:tabs>
          <w:tab w:val="num" w:pos="7536"/>
        </w:tabs>
        <w:ind w:left="7536" w:hanging="180"/>
      </w:pPr>
    </w:lvl>
  </w:abstractNum>
  <w:num w:numId="1">
    <w:abstractNumId w:val="21"/>
  </w:num>
  <w:num w:numId="2">
    <w:abstractNumId w:val="15"/>
  </w:num>
  <w:num w:numId="3">
    <w:abstractNumId w:val="11"/>
  </w:num>
  <w:num w:numId="4">
    <w:abstractNumId w:val="16"/>
  </w:num>
  <w:num w:numId="5">
    <w:abstractNumId w:val="13"/>
  </w:num>
  <w:num w:numId="6">
    <w:abstractNumId w:val="12"/>
  </w:num>
  <w:num w:numId="7">
    <w:abstractNumId w:val="10"/>
  </w:num>
  <w:num w:numId="8">
    <w:abstractNumId w:val="20"/>
  </w:num>
  <w:num w:numId="9">
    <w:abstractNumId w:val="19"/>
  </w:num>
  <w:num w:numId="10">
    <w:abstractNumId w:val="8"/>
  </w:num>
  <w:num w:numId="11">
    <w:abstractNumId w:val="7"/>
  </w:num>
  <w:num w:numId="12">
    <w:abstractNumId w:val="9"/>
  </w:num>
  <w:num w:numId="13">
    <w:abstractNumId w:val="17"/>
  </w:num>
  <w:num w:numId="14">
    <w:abstractNumId w:val="14"/>
  </w:num>
  <w:num w:numId="15">
    <w:abstractNumId w:val="0"/>
  </w:num>
  <w:num w:numId="16">
    <w:abstractNumId w:val="1"/>
  </w:num>
  <w:num w:numId="17">
    <w:abstractNumId w:val="2"/>
  </w:num>
  <w:num w:numId="18">
    <w:abstractNumId w:val="3"/>
  </w:num>
  <w:num w:numId="19">
    <w:abstractNumId w:val="4"/>
  </w:num>
  <w:num w:numId="20">
    <w:abstractNumId w:val="5"/>
  </w:num>
  <w:num w:numId="21">
    <w:abstractNumId w:val="6"/>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CE5"/>
    <w:rsid w:val="0000393D"/>
    <w:rsid w:val="0001422E"/>
    <w:rsid w:val="00020EC9"/>
    <w:rsid w:val="00020F74"/>
    <w:rsid w:val="00021C42"/>
    <w:rsid w:val="00023B96"/>
    <w:rsid w:val="000328CD"/>
    <w:rsid w:val="00032BED"/>
    <w:rsid w:val="00034535"/>
    <w:rsid w:val="00041FD1"/>
    <w:rsid w:val="000422FE"/>
    <w:rsid w:val="00044F2C"/>
    <w:rsid w:val="0005795D"/>
    <w:rsid w:val="000579C8"/>
    <w:rsid w:val="000665E4"/>
    <w:rsid w:val="00067C4B"/>
    <w:rsid w:val="0008512E"/>
    <w:rsid w:val="00087AAE"/>
    <w:rsid w:val="000945F0"/>
    <w:rsid w:val="00094F3D"/>
    <w:rsid w:val="000A1498"/>
    <w:rsid w:val="000A3D13"/>
    <w:rsid w:val="000A58D8"/>
    <w:rsid w:val="000A643B"/>
    <w:rsid w:val="000B43E9"/>
    <w:rsid w:val="000C28FB"/>
    <w:rsid w:val="000C3715"/>
    <w:rsid w:val="000C72F5"/>
    <w:rsid w:val="000C7776"/>
    <w:rsid w:val="000D08CB"/>
    <w:rsid w:val="000D3A9C"/>
    <w:rsid w:val="000D6A2C"/>
    <w:rsid w:val="000E32D0"/>
    <w:rsid w:val="000F01F5"/>
    <w:rsid w:val="000F1FC7"/>
    <w:rsid w:val="000F1FCE"/>
    <w:rsid w:val="000F6BC9"/>
    <w:rsid w:val="00102B43"/>
    <w:rsid w:val="00102B4E"/>
    <w:rsid w:val="001101F2"/>
    <w:rsid w:val="00110549"/>
    <w:rsid w:val="00115E9E"/>
    <w:rsid w:val="00122688"/>
    <w:rsid w:val="00133BAD"/>
    <w:rsid w:val="00153F24"/>
    <w:rsid w:val="001607B9"/>
    <w:rsid w:val="001613BA"/>
    <w:rsid w:val="00161704"/>
    <w:rsid w:val="001639B9"/>
    <w:rsid w:val="00163D82"/>
    <w:rsid w:val="001652F5"/>
    <w:rsid w:val="001653A8"/>
    <w:rsid w:val="00167910"/>
    <w:rsid w:val="00183587"/>
    <w:rsid w:val="001846E7"/>
    <w:rsid w:val="00185D4B"/>
    <w:rsid w:val="00191C5A"/>
    <w:rsid w:val="0019613A"/>
    <w:rsid w:val="00196F93"/>
    <w:rsid w:val="00197C43"/>
    <w:rsid w:val="001A03FE"/>
    <w:rsid w:val="001A048D"/>
    <w:rsid w:val="001A128C"/>
    <w:rsid w:val="001B0207"/>
    <w:rsid w:val="001B1759"/>
    <w:rsid w:val="001B347F"/>
    <w:rsid w:val="001B4972"/>
    <w:rsid w:val="001C130C"/>
    <w:rsid w:val="001C4F47"/>
    <w:rsid w:val="001C727C"/>
    <w:rsid w:val="001D2458"/>
    <w:rsid w:val="001D54EF"/>
    <w:rsid w:val="001E580B"/>
    <w:rsid w:val="001E5D33"/>
    <w:rsid w:val="001F778F"/>
    <w:rsid w:val="00201A7B"/>
    <w:rsid w:val="0020729A"/>
    <w:rsid w:val="00211EA9"/>
    <w:rsid w:val="002127FA"/>
    <w:rsid w:val="002131C4"/>
    <w:rsid w:val="00215D37"/>
    <w:rsid w:val="00220C24"/>
    <w:rsid w:val="002227DB"/>
    <w:rsid w:val="00226B6F"/>
    <w:rsid w:val="00226CD0"/>
    <w:rsid w:val="00227BAE"/>
    <w:rsid w:val="00232B72"/>
    <w:rsid w:val="00236401"/>
    <w:rsid w:val="0024256F"/>
    <w:rsid w:val="00246F3F"/>
    <w:rsid w:val="00251ECE"/>
    <w:rsid w:val="0025220C"/>
    <w:rsid w:val="00252933"/>
    <w:rsid w:val="002617C5"/>
    <w:rsid w:val="00261DF3"/>
    <w:rsid w:val="00263DF2"/>
    <w:rsid w:val="0027798D"/>
    <w:rsid w:val="0028034E"/>
    <w:rsid w:val="00280AA6"/>
    <w:rsid w:val="002835EE"/>
    <w:rsid w:val="002848AC"/>
    <w:rsid w:val="00287C4B"/>
    <w:rsid w:val="002900D6"/>
    <w:rsid w:val="00291381"/>
    <w:rsid w:val="002927D9"/>
    <w:rsid w:val="00295989"/>
    <w:rsid w:val="002A5BB1"/>
    <w:rsid w:val="002A5D8A"/>
    <w:rsid w:val="002B0C74"/>
    <w:rsid w:val="002B12FB"/>
    <w:rsid w:val="002B40AB"/>
    <w:rsid w:val="002B44B6"/>
    <w:rsid w:val="002B5129"/>
    <w:rsid w:val="002B72BD"/>
    <w:rsid w:val="002C08D7"/>
    <w:rsid w:val="002C24AF"/>
    <w:rsid w:val="002D2BEA"/>
    <w:rsid w:val="002E292D"/>
    <w:rsid w:val="002E413A"/>
    <w:rsid w:val="002E6237"/>
    <w:rsid w:val="002E659B"/>
    <w:rsid w:val="002F1F42"/>
    <w:rsid w:val="00303427"/>
    <w:rsid w:val="00303E1F"/>
    <w:rsid w:val="0030609A"/>
    <w:rsid w:val="0031079C"/>
    <w:rsid w:val="003141C7"/>
    <w:rsid w:val="00317AB2"/>
    <w:rsid w:val="00321E4E"/>
    <w:rsid w:val="0033798A"/>
    <w:rsid w:val="00337CD7"/>
    <w:rsid w:val="00340767"/>
    <w:rsid w:val="003452F7"/>
    <w:rsid w:val="003517F5"/>
    <w:rsid w:val="003532D4"/>
    <w:rsid w:val="0035649E"/>
    <w:rsid w:val="00364FA0"/>
    <w:rsid w:val="00366818"/>
    <w:rsid w:val="00367060"/>
    <w:rsid w:val="00372D5C"/>
    <w:rsid w:val="00375AAF"/>
    <w:rsid w:val="0038674E"/>
    <w:rsid w:val="00395A1A"/>
    <w:rsid w:val="00396450"/>
    <w:rsid w:val="0039712B"/>
    <w:rsid w:val="00397F88"/>
    <w:rsid w:val="003A10B9"/>
    <w:rsid w:val="003A4643"/>
    <w:rsid w:val="003B72DA"/>
    <w:rsid w:val="003C458A"/>
    <w:rsid w:val="003C50F0"/>
    <w:rsid w:val="003C6DBC"/>
    <w:rsid w:val="003C7422"/>
    <w:rsid w:val="003D748F"/>
    <w:rsid w:val="003E1BE0"/>
    <w:rsid w:val="003E6A84"/>
    <w:rsid w:val="003F0EE4"/>
    <w:rsid w:val="003F2BA3"/>
    <w:rsid w:val="00403099"/>
    <w:rsid w:val="004046B3"/>
    <w:rsid w:val="00407FD2"/>
    <w:rsid w:val="0041468B"/>
    <w:rsid w:val="00420592"/>
    <w:rsid w:val="00420C11"/>
    <w:rsid w:val="00425207"/>
    <w:rsid w:val="00433362"/>
    <w:rsid w:val="004336D9"/>
    <w:rsid w:val="00436784"/>
    <w:rsid w:val="00445FBE"/>
    <w:rsid w:val="004461C9"/>
    <w:rsid w:val="00453B28"/>
    <w:rsid w:val="004625E0"/>
    <w:rsid w:val="00465D44"/>
    <w:rsid w:val="00465EAC"/>
    <w:rsid w:val="00471BCA"/>
    <w:rsid w:val="0047337E"/>
    <w:rsid w:val="00476181"/>
    <w:rsid w:val="00484975"/>
    <w:rsid w:val="00486184"/>
    <w:rsid w:val="004907FD"/>
    <w:rsid w:val="00491B59"/>
    <w:rsid w:val="00493720"/>
    <w:rsid w:val="004A170D"/>
    <w:rsid w:val="004A189A"/>
    <w:rsid w:val="004B2DB1"/>
    <w:rsid w:val="004C0654"/>
    <w:rsid w:val="004C1177"/>
    <w:rsid w:val="004C28C1"/>
    <w:rsid w:val="004C78E6"/>
    <w:rsid w:val="004D12B4"/>
    <w:rsid w:val="004D4BDD"/>
    <w:rsid w:val="004D58E4"/>
    <w:rsid w:val="004D5DE0"/>
    <w:rsid w:val="004E2738"/>
    <w:rsid w:val="004E5EA2"/>
    <w:rsid w:val="004E7993"/>
    <w:rsid w:val="004F3789"/>
    <w:rsid w:val="004F5896"/>
    <w:rsid w:val="004F7855"/>
    <w:rsid w:val="005036FD"/>
    <w:rsid w:val="005065B5"/>
    <w:rsid w:val="00507D1F"/>
    <w:rsid w:val="00511AF7"/>
    <w:rsid w:val="00513651"/>
    <w:rsid w:val="00513F7A"/>
    <w:rsid w:val="005164F5"/>
    <w:rsid w:val="005167B3"/>
    <w:rsid w:val="005205D5"/>
    <w:rsid w:val="00524561"/>
    <w:rsid w:val="005251EE"/>
    <w:rsid w:val="005324C6"/>
    <w:rsid w:val="00532807"/>
    <w:rsid w:val="00541AE0"/>
    <w:rsid w:val="005461A0"/>
    <w:rsid w:val="00550E8D"/>
    <w:rsid w:val="00553CE5"/>
    <w:rsid w:val="005553FB"/>
    <w:rsid w:val="00561C74"/>
    <w:rsid w:val="00571D19"/>
    <w:rsid w:val="00575B77"/>
    <w:rsid w:val="0057610A"/>
    <w:rsid w:val="00577D7B"/>
    <w:rsid w:val="005914BA"/>
    <w:rsid w:val="005914E2"/>
    <w:rsid w:val="00595485"/>
    <w:rsid w:val="00596847"/>
    <w:rsid w:val="005A2FF9"/>
    <w:rsid w:val="005A6800"/>
    <w:rsid w:val="005B45A1"/>
    <w:rsid w:val="005C09D8"/>
    <w:rsid w:val="005C12D7"/>
    <w:rsid w:val="005C29BE"/>
    <w:rsid w:val="005C29D4"/>
    <w:rsid w:val="005C6411"/>
    <w:rsid w:val="005D0D8B"/>
    <w:rsid w:val="005D5350"/>
    <w:rsid w:val="005E01E9"/>
    <w:rsid w:val="005E2249"/>
    <w:rsid w:val="005E34B7"/>
    <w:rsid w:val="005F30AE"/>
    <w:rsid w:val="005F379C"/>
    <w:rsid w:val="005F782B"/>
    <w:rsid w:val="006110CF"/>
    <w:rsid w:val="00613765"/>
    <w:rsid w:val="00614F13"/>
    <w:rsid w:val="00627F39"/>
    <w:rsid w:val="00630732"/>
    <w:rsid w:val="00631061"/>
    <w:rsid w:val="00632AC4"/>
    <w:rsid w:val="006355F8"/>
    <w:rsid w:val="00636C93"/>
    <w:rsid w:val="00641BCE"/>
    <w:rsid w:val="00647A6C"/>
    <w:rsid w:val="00657E21"/>
    <w:rsid w:val="00667C4C"/>
    <w:rsid w:val="00672C97"/>
    <w:rsid w:val="00672FCC"/>
    <w:rsid w:val="00673C6F"/>
    <w:rsid w:val="0067489C"/>
    <w:rsid w:val="00674C5F"/>
    <w:rsid w:val="0067791B"/>
    <w:rsid w:val="0068035B"/>
    <w:rsid w:val="00681302"/>
    <w:rsid w:val="00681BA7"/>
    <w:rsid w:val="00683474"/>
    <w:rsid w:val="006846C1"/>
    <w:rsid w:val="006852B6"/>
    <w:rsid w:val="00685D7F"/>
    <w:rsid w:val="006870EF"/>
    <w:rsid w:val="00695270"/>
    <w:rsid w:val="006A27CE"/>
    <w:rsid w:val="006A428E"/>
    <w:rsid w:val="006A69D0"/>
    <w:rsid w:val="006B6874"/>
    <w:rsid w:val="006C0335"/>
    <w:rsid w:val="006C2E33"/>
    <w:rsid w:val="006D0089"/>
    <w:rsid w:val="006D33AF"/>
    <w:rsid w:val="006D498D"/>
    <w:rsid w:val="006D5F06"/>
    <w:rsid w:val="006E66B5"/>
    <w:rsid w:val="006E6A39"/>
    <w:rsid w:val="006F00A5"/>
    <w:rsid w:val="006F14CD"/>
    <w:rsid w:val="006F223E"/>
    <w:rsid w:val="006F52C1"/>
    <w:rsid w:val="007002B6"/>
    <w:rsid w:val="00700BA4"/>
    <w:rsid w:val="00712557"/>
    <w:rsid w:val="0071603A"/>
    <w:rsid w:val="007307FD"/>
    <w:rsid w:val="00732F9E"/>
    <w:rsid w:val="00743E9D"/>
    <w:rsid w:val="00745D13"/>
    <w:rsid w:val="00754BE5"/>
    <w:rsid w:val="007561E0"/>
    <w:rsid w:val="00761CFD"/>
    <w:rsid w:val="0077161B"/>
    <w:rsid w:val="0077546E"/>
    <w:rsid w:val="007758B5"/>
    <w:rsid w:val="00776284"/>
    <w:rsid w:val="007771D7"/>
    <w:rsid w:val="00782257"/>
    <w:rsid w:val="00782439"/>
    <w:rsid w:val="00782787"/>
    <w:rsid w:val="00792A48"/>
    <w:rsid w:val="00797D8E"/>
    <w:rsid w:val="007A0DF3"/>
    <w:rsid w:val="007A115D"/>
    <w:rsid w:val="007A11B1"/>
    <w:rsid w:val="007A1A97"/>
    <w:rsid w:val="007A5681"/>
    <w:rsid w:val="007A6EAF"/>
    <w:rsid w:val="007B29C1"/>
    <w:rsid w:val="007C5E6A"/>
    <w:rsid w:val="007D0EC8"/>
    <w:rsid w:val="007D3DE6"/>
    <w:rsid w:val="007E1DC9"/>
    <w:rsid w:val="007E3B22"/>
    <w:rsid w:val="007E3DCD"/>
    <w:rsid w:val="007E536C"/>
    <w:rsid w:val="007E6818"/>
    <w:rsid w:val="007F194F"/>
    <w:rsid w:val="007F2AEC"/>
    <w:rsid w:val="007F3BD7"/>
    <w:rsid w:val="007F75E9"/>
    <w:rsid w:val="008005D7"/>
    <w:rsid w:val="00807ABF"/>
    <w:rsid w:val="008141E5"/>
    <w:rsid w:val="00814AA8"/>
    <w:rsid w:val="008200F7"/>
    <w:rsid w:val="008243E5"/>
    <w:rsid w:val="00824444"/>
    <w:rsid w:val="008246DD"/>
    <w:rsid w:val="00825B26"/>
    <w:rsid w:val="008278CA"/>
    <w:rsid w:val="008308D6"/>
    <w:rsid w:val="00836220"/>
    <w:rsid w:val="008418B9"/>
    <w:rsid w:val="0084385E"/>
    <w:rsid w:val="008503A8"/>
    <w:rsid w:val="00850750"/>
    <w:rsid w:val="00863AAD"/>
    <w:rsid w:val="0086755A"/>
    <w:rsid w:val="008724CD"/>
    <w:rsid w:val="0087350B"/>
    <w:rsid w:val="00875A0E"/>
    <w:rsid w:val="008845E2"/>
    <w:rsid w:val="008848AE"/>
    <w:rsid w:val="008870A8"/>
    <w:rsid w:val="0089367B"/>
    <w:rsid w:val="00893A9A"/>
    <w:rsid w:val="00897995"/>
    <w:rsid w:val="008B1418"/>
    <w:rsid w:val="008B199B"/>
    <w:rsid w:val="008B2397"/>
    <w:rsid w:val="008B3376"/>
    <w:rsid w:val="008B6E3B"/>
    <w:rsid w:val="008B7513"/>
    <w:rsid w:val="008C057B"/>
    <w:rsid w:val="008C0BC8"/>
    <w:rsid w:val="008C2D8D"/>
    <w:rsid w:val="008C6644"/>
    <w:rsid w:val="008C7CC5"/>
    <w:rsid w:val="008D051C"/>
    <w:rsid w:val="008D1FEF"/>
    <w:rsid w:val="008D7796"/>
    <w:rsid w:val="008E1853"/>
    <w:rsid w:val="008F1C37"/>
    <w:rsid w:val="008F23B3"/>
    <w:rsid w:val="008F5E38"/>
    <w:rsid w:val="0090032A"/>
    <w:rsid w:val="00903DE2"/>
    <w:rsid w:val="009143D8"/>
    <w:rsid w:val="0091474D"/>
    <w:rsid w:val="009164C8"/>
    <w:rsid w:val="0091786B"/>
    <w:rsid w:val="009272F3"/>
    <w:rsid w:val="00931434"/>
    <w:rsid w:val="00943529"/>
    <w:rsid w:val="00947DF5"/>
    <w:rsid w:val="00951327"/>
    <w:rsid w:val="00956924"/>
    <w:rsid w:val="00956AC2"/>
    <w:rsid w:val="00961A1D"/>
    <w:rsid w:val="00961B6C"/>
    <w:rsid w:val="00967BBB"/>
    <w:rsid w:val="00967C97"/>
    <w:rsid w:val="00975A44"/>
    <w:rsid w:val="00976478"/>
    <w:rsid w:val="00980877"/>
    <w:rsid w:val="00984327"/>
    <w:rsid w:val="009844DF"/>
    <w:rsid w:val="00984EF2"/>
    <w:rsid w:val="00985678"/>
    <w:rsid w:val="00986CB8"/>
    <w:rsid w:val="00987CA6"/>
    <w:rsid w:val="00990BD9"/>
    <w:rsid w:val="009B3260"/>
    <w:rsid w:val="009C0236"/>
    <w:rsid w:val="009C2AB8"/>
    <w:rsid w:val="009C2C53"/>
    <w:rsid w:val="009C47EB"/>
    <w:rsid w:val="009C7337"/>
    <w:rsid w:val="009D3F09"/>
    <w:rsid w:val="009D6067"/>
    <w:rsid w:val="009D613D"/>
    <w:rsid w:val="009E1559"/>
    <w:rsid w:val="009E16D6"/>
    <w:rsid w:val="009E2E79"/>
    <w:rsid w:val="009F0DC1"/>
    <w:rsid w:val="009F111F"/>
    <w:rsid w:val="009F17F6"/>
    <w:rsid w:val="009F2F82"/>
    <w:rsid w:val="009F4703"/>
    <w:rsid w:val="009F73A4"/>
    <w:rsid w:val="009F748B"/>
    <w:rsid w:val="00A0675D"/>
    <w:rsid w:val="00A06D24"/>
    <w:rsid w:val="00A075E2"/>
    <w:rsid w:val="00A13132"/>
    <w:rsid w:val="00A20758"/>
    <w:rsid w:val="00A22A22"/>
    <w:rsid w:val="00A24CEA"/>
    <w:rsid w:val="00A308EE"/>
    <w:rsid w:val="00A316B9"/>
    <w:rsid w:val="00A32447"/>
    <w:rsid w:val="00A36EA9"/>
    <w:rsid w:val="00A40845"/>
    <w:rsid w:val="00A44790"/>
    <w:rsid w:val="00A457A2"/>
    <w:rsid w:val="00A47BCF"/>
    <w:rsid w:val="00A508D5"/>
    <w:rsid w:val="00A51061"/>
    <w:rsid w:val="00A525C2"/>
    <w:rsid w:val="00A52994"/>
    <w:rsid w:val="00A529EA"/>
    <w:rsid w:val="00A52A91"/>
    <w:rsid w:val="00A54223"/>
    <w:rsid w:val="00A5483C"/>
    <w:rsid w:val="00A57723"/>
    <w:rsid w:val="00A63F04"/>
    <w:rsid w:val="00A66288"/>
    <w:rsid w:val="00A66801"/>
    <w:rsid w:val="00A671E8"/>
    <w:rsid w:val="00A772D5"/>
    <w:rsid w:val="00A815AB"/>
    <w:rsid w:val="00A82964"/>
    <w:rsid w:val="00A83444"/>
    <w:rsid w:val="00A8452A"/>
    <w:rsid w:val="00A91F92"/>
    <w:rsid w:val="00A938CC"/>
    <w:rsid w:val="00AA1707"/>
    <w:rsid w:val="00AA2F3A"/>
    <w:rsid w:val="00AA5A4A"/>
    <w:rsid w:val="00AA6493"/>
    <w:rsid w:val="00AB56A6"/>
    <w:rsid w:val="00AC0835"/>
    <w:rsid w:val="00AD643E"/>
    <w:rsid w:val="00AE0B82"/>
    <w:rsid w:val="00AF28FE"/>
    <w:rsid w:val="00B0263C"/>
    <w:rsid w:val="00B032F9"/>
    <w:rsid w:val="00B04377"/>
    <w:rsid w:val="00B04738"/>
    <w:rsid w:val="00B06342"/>
    <w:rsid w:val="00B208BE"/>
    <w:rsid w:val="00B249D9"/>
    <w:rsid w:val="00B33446"/>
    <w:rsid w:val="00B34A34"/>
    <w:rsid w:val="00B36A02"/>
    <w:rsid w:val="00B37F7A"/>
    <w:rsid w:val="00B432F3"/>
    <w:rsid w:val="00B447D8"/>
    <w:rsid w:val="00B52881"/>
    <w:rsid w:val="00B52F42"/>
    <w:rsid w:val="00B630E7"/>
    <w:rsid w:val="00B6358F"/>
    <w:rsid w:val="00B661D7"/>
    <w:rsid w:val="00B70011"/>
    <w:rsid w:val="00B712FF"/>
    <w:rsid w:val="00B7483D"/>
    <w:rsid w:val="00B7611E"/>
    <w:rsid w:val="00B8029B"/>
    <w:rsid w:val="00B832A8"/>
    <w:rsid w:val="00B8523D"/>
    <w:rsid w:val="00B86CED"/>
    <w:rsid w:val="00B87366"/>
    <w:rsid w:val="00B910FF"/>
    <w:rsid w:val="00B95718"/>
    <w:rsid w:val="00B95CCE"/>
    <w:rsid w:val="00B97DC7"/>
    <w:rsid w:val="00BA07D4"/>
    <w:rsid w:val="00BA51B3"/>
    <w:rsid w:val="00BA6172"/>
    <w:rsid w:val="00BB3947"/>
    <w:rsid w:val="00BB5A4C"/>
    <w:rsid w:val="00BB6786"/>
    <w:rsid w:val="00BC2FC9"/>
    <w:rsid w:val="00BC35B2"/>
    <w:rsid w:val="00BC4139"/>
    <w:rsid w:val="00BC64B9"/>
    <w:rsid w:val="00BC7A3D"/>
    <w:rsid w:val="00BD1A99"/>
    <w:rsid w:val="00BE1152"/>
    <w:rsid w:val="00BE148B"/>
    <w:rsid w:val="00BE4351"/>
    <w:rsid w:val="00BE46D9"/>
    <w:rsid w:val="00BE4C5D"/>
    <w:rsid w:val="00BE7B11"/>
    <w:rsid w:val="00C04C2F"/>
    <w:rsid w:val="00C0580A"/>
    <w:rsid w:val="00C11B86"/>
    <w:rsid w:val="00C16289"/>
    <w:rsid w:val="00C2766D"/>
    <w:rsid w:val="00C31C38"/>
    <w:rsid w:val="00C362DA"/>
    <w:rsid w:val="00C44166"/>
    <w:rsid w:val="00C506FA"/>
    <w:rsid w:val="00C50E6F"/>
    <w:rsid w:val="00C57BA4"/>
    <w:rsid w:val="00C64358"/>
    <w:rsid w:val="00C65D3A"/>
    <w:rsid w:val="00C70461"/>
    <w:rsid w:val="00C71645"/>
    <w:rsid w:val="00C77B69"/>
    <w:rsid w:val="00C80B38"/>
    <w:rsid w:val="00C83031"/>
    <w:rsid w:val="00C85965"/>
    <w:rsid w:val="00C86A63"/>
    <w:rsid w:val="00C86ACC"/>
    <w:rsid w:val="00C86E99"/>
    <w:rsid w:val="00C93A29"/>
    <w:rsid w:val="00C942CF"/>
    <w:rsid w:val="00C95DB6"/>
    <w:rsid w:val="00C96E76"/>
    <w:rsid w:val="00C97107"/>
    <w:rsid w:val="00CB01E4"/>
    <w:rsid w:val="00CB1A11"/>
    <w:rsid w:val="00CB1D36"/>
    <w:rsid w:val="00CB51E6"/>
    <w:rsid w:val="00CC0C8F"/>
    <w:rsid w:val="00CC2207"/>
    <w:rsid w:val="00CC2AD0"/>
    <w:rsid w:val="00CC32D6"/>
    <w:rsid w:val="00CD4833"/>
    <w:rsid w:val="00CD5F71"/>
    <w:rsid w:val="00CE07A9"/>
    <w:rsid w:val="00CE0BAB"/>
    <w:rsid w:val="00CE1225"/>
    <w:rsid w:val="00CE5F90"/>
    <w:rsid w:val="00CF1DB5"/>
    <w:rsid w:val="00CF222F"/>
    <w:rsid w:val="00D01750"/>
    <w:rsid w:val="00D057BB"/>
    <w:rsid w:val="00D06229"/>
    <w:rsid w:val="00D13602"/>
    <w:rsid w:val="00D22E7B"/>
    <w:rsid w:val="00D23E11"/>
    <w:rsid w:val="00D27FD4"/>
    <w:rsid w:val="00D321DE"/>
    <w:rsid w:val="00D3395D"/>
    <w:rsid w:val="00D41E05"/>
    <w:rsid w:val="00D42531"/>
    <w:rsid w:val="00D45975"/>
    <w:rsid w:val="00D46076"/>
    <w:rsid w:val="00D479B7"/>
    <w:rsid w:val="00D50DA5"/>
    <w:rsid w:val="00D53856"/>
    <w:rsid w:val="00D54941"/>
    <w:rsid w:val="00D56974"/>
    <w:rsid w:val="00D64A6D"/>
    <w:rsid w:val="00D6668E"/>
    <w:rsid w:val="00D86902"/>
    <w:rsid w:val="00D905BA"/>
    <w:rsid w:val="00D91346"/>
    <w:rsid w:val="00D917F6"/>
    <w:rsid w:val="00D92072"/>
    <w:rsid w:val="00D928F5"/>
    <w:rsid w:val="00D9570E"/>
    <w:rsid w:val="00D96B93"/>
    <w:rsid w:val="00DA2C48"/>
    <w:rsid w:val="00DA2F8D"/>
    <w:rsid w:val="00DA3DE5"/>
    <w:rsid w:val="00DA65FB"/>
    <w:rsid w:val="00DA66B1"/>
    <w:rsid w:val="00DB752E"/>
    <w:rsid w:val="00DC2877"/>
    <w:rsid w:val="00DD33D0"/>
    <w:rsid w:val="00DD3ACF"/>
    <w:rsid w:val="00DD4A45"/>
    <w:rsid w:val="00DE634F"/>
    <w:rsid w:val="00DF0A3E"/>
    <w:rsid w:val="00E049D5"/>
    <w:rsid w:val="00E06DB2"/>
    <w:rsid w:val="00E1004D"/>
    <w:rsid w:val="00E10A11"/>
    <w:rsid w:val="00E13646"/>
    <w:rsid w:val="00E13CC7"/>
    <w:rsid w:val="00E14BD5"/>
    <w:rsid w:val="00E15D4F"/>
    <w:rsid w:val="00E166A9"/>
    <w:rsid w:val="00E214FE"/>
    <w:rsid w:val="00E225A1"/>
    <w:rsid w:val="00E25358"/>
    <w:rsid w:val="00E268B3"/>
    <w:rsid w:val="00E36F8A"/>
    <w:rsid w:val="00E41EC1"/>
    <w:rsid w:val="00E44A6B"/>
    <w:rsid w:val="00E44BBE"/>
    <w:rsid w:val="00E47340"/>
    <w:rsid w:val="00E57180"/>
    <w:rsid w:val="00E57DA8"/>
    <w:rsid w:val="00E64D2A"/>
    <w:rsid w:val="00E71032"/>
    <w:rsid w:val="00E722B8"/>
    <w:rsid w:val="00E7329E"/>
    <w:rsid w:val="00E804CA"/>
    <w:rsid w:val="00E8344A"/>
    <w:rsid w:val="00EA41BC"/>
    <w:rsid w:val="00EA4820"/>
    <w:rsid w:val="00EA569E"/>
    <w:rsid w:val="00EA6717"/>
    <w:rsid w:val="00EA7B5F"/>
    <w:rsid w:val="00EB08F9"/>
    <w:rsid w:val="00EB4E30"/>
    <w:rsid w:val="00EB7B03"/>
    <w:rsid w:val="00EC1C7C"/>
    <w:rsid w:val="00EE143F"/>
    <w:rsid w:val="00EE4BEC"/>
    <w:rsid w:val="00EF32F7"/>
    <w:rsid w:val="00EF4670"/>
    <w:rsid w:val="00EF4BB0"/>
    <w:rsid w:val="00EF52A3"/>
    <w:rsid w:val="00EF6514"/>
    <w:rsid w:val="00EF7936"/>
    <w:rsid w:val="00F10344"/>
    <w:rsid w:val="00F10AE6"/>
    <w:rsid w:val="00F120ED"/>
    <w:rsid w:val="00F20680"/>
    <w:rsid w:val="00F21F50"/>
    <w:rsid w:val="00F3018D"/>
    <w:rsid w:val="00F33127"/>
    <w:rsid w:val="00F33AF8"/>
    <w:rsid w:val="00F35271"/>
    <w:rsid w:val="00F364B8"/>
    <w:rsid w:val="00F41117"/>
    <w:rsid w:val="00F51583"/>
    <w:rsid w:val="00F539AB"/>
    <w:rsid w:val="00F604FA"/>
    <w:rsid w:val="00F661C5"/>
    <w:rsid w:val="00F700E7"/>
    <w:rsid w:val="00F703FE"/>
    <w:rsid w:val="00F72398"/>
    <w:rsid w:val="00F76470"/>
    <w:rsid w:val="00F76749"/>
    <w:rsid w:val="00F76D7B"/>
    <w:rsid w:val="00F80C9B"/>
    <w:rsid w:val="00F82707"/>
    <w:rsid w:val="00F906AB"/>
    <w:rsid w:val="00F95F8E"/>
    <w:rsid w:val="00FA105E"/>
    <w:rsid w:val="00FB171E"/>
    <w:rsid w:val="00FB7F3D"/>
    <w:rsid w:val="00FC0384"/>
    <w:rsid w:val="00FC14D9"/>
    <w:rsid w:val="00FC52A8"/>
    <w:rsid w:val="00FC7817"/>
    <w:rsid w:val="00FD3EF3"/>
    <w:rsid w:val="00FD4836"/>
    <w:rsid w:val="00FD59A8"/>
    <w:rsid w:val="00FD7404"/>
    <w:rsid w:val="00FE61BB"/>
    <w:rsid w:val="00FE639F"/>
    <w:rsid w:val="00FF423D"/>
    <w:rsid w:val="00FF60B7"/>
    <w:rsid w:val="00FF63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15:chartTrackingRefBased/>
  <w15:docId w15:val="{751A22FD-6DC6-4F53-9784-55062B9D6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2688"/>
    <w:rPr>
      <w:rFonts w:ascii="Arial" w:hAnsi="Arial" w:cs="Arial"/>
      <w:sz w:val="22"/>
      <w:szCs w:val="22"/>
    </w:rPr>
  </w:style>
  <w:style w:type="paragraph" w:styleId="Ttulo1">
    <w:name w:val="heading 1"/>
    <w:basedOn w:val="Normal"/>
    <w:next w:val="Normal"/>
    <w:link w:val="Ttulo1Char"/>
    <w:qFormat/>
    <w:rsid w:val="00984327"/>
    <w:pPr>
      <w:keepNext/>
      <w:outlineLvl w:val="0"/>
    </w:pPr>
    <w:rPr>
      <w:b/>
      <w:sz w:val="24"/>
    </w:rPr>
  </w:style>
  <w:style w:type="paragraph" w:styleId="Ttulo2">
    <w:name w:val="heading 2"/>
    <w:basedOn w:val="Normal"/>
    <w:next w:val="Normal"/>
    <w:link w:val="Ttulo2Char"/>
    <w:semiHidden/>
    <w:unhideWhenUsed/>
    <w:qFormat/>
    <w:rsid w:val="00D56974"/>
    <w:pPr>
      <w:keepNext/>
      <w:spacing w:before="240" w:after="60"/>
      <w:outlineLvl w:val="1"/>
    </w:pPr>
    <w:rPr>
      <w:rFonts w:ascii="Calibri Light" w:hAnsi="Calibri Light" w:cs="Times New Roman"/>
      <w:b/>
      <w:bCs/>
      <w:i/>
      <w:iCs/>
      <w:sz w:val="28"/>
      <w:szCs w:val="28"/>
    </w:rPr>
  </w:style>
  <w:style w:type="paragraph" w:styleId="Ttulo5">
    <w:name w:val="heading 5"/>
    <w:basedOn w:val="Normal"/>
    <w:next w:val="Normal"/>
    <w:qFormat/>
    <w:rsid w:val="00984327"/>
    <w:pPr>
      <w:spacing w:before="240" w:after="60"/>
      <w:outlineLvl w:val="4"/>
    </w:pPr>
    <w:rPr>
      <w:b/>
      <w:bCs/>
      <w:i/>
      <w:iCs/>
      <w:sz w:val="26"/>
      <w:szCs w:val="26"/>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uiPriority w:val="99"/>
    <w:semiHidden/>
  </w:style>
  <w:style w:type="paragraph" w:styleId="Cabealho">
    <w:name w:val="header"/>
    <w:basedOn w:val="Normal"/>
    <w:link w:val="CabealhoChar"/>
    <w:rsid w:val="00553CE5"/>
    <w:pPr>
      <w:tabs>
        <w:tab w:val="center" w:pos="4252"/>
        <w:tab w:val="right" w:pos="8504"/>
      </w:tabs>
    </w:pPr>
  </w:style>
  <w:style w:type="paragraph" w:styleId="Rodap">
    <w:name w:val="footer"/>
    <w:basedOn w:val="Normal"/>
    <w:link w:val="RodapChar"/>
    <w:rsid w:val="00553CE5"/>
    <w:pPr>
      <w:tabs>
        <w:tab w:val="center" w:pos="4252"/>
        <w:tab w:val="right" w:pos="8504"/>
      </w:tabs>
    </w:pPr>
  </w:style>
  <w:style w:type="paragraph" w:styleId="Textodebalo">
    <w:name w:val="Balloon Text"/>
    <w:basedOn w:val="Normal"/>
    <w:semiHidden/>
    <w:rsid w:val="00C77B69"/>
    <w:rPr>
      <w:rFonts w:ascii="Tahoma" w:hAnsi="Tahoma" w:cs="Tahoma"/>
      <w:sz w:val="16"/>
      <w:szCs w:val="16"/>
    </w:rPr>
  </w:style>
  <w:style w:type="paragraph" w:styleId="Recuodecorpodetexto">
    <w:name w:val="Body Text Indent"/>
    <w:basedOn w:val="Normal"/>
    <w:link w:val="RecuodecorpodetextoChar"/>
    <w:rsid w:val="00984327"/>
    <w:pPr>
      <w:spacing w:line="340" w:lineRule="atLeast"/>
      <w:ind w:left="3686"/>
      <w:jc w:val="both"/>
    </w:pPr>
    <w:rPr>
      <w:b/>
      <w:sz w:val="24"/>
    </w:rPr>
  </w:style>
  <w:style w:type="paragraph" w:styleId="Recuodecorpodetexto3">
    <w:name w:val="Body Text Indent 3"/>
    <w:basedOn w:val="Normal"/>
    <w:link w:val="Recuodecorpodetexto3Char"/>
    <w:rsid w:val="00984327"/>
    <w:pPr>
      <w:spacing w:after="120"/>
      <w:ind w:left="283"/>
    </w:pPr>
    <w:rPr>
      <w:sz w:val="16"/>
      <w:szCs w:val="16"/>
    </w:rPr>
  </w:style>
  <w:style w:type="paragraph" w:styleId="Recuodecorpodetexto2">
    <w:name w:val="Body Text Indent 2"/>
    <w:basedOn w:val="Normal"/>
    <w:link w:val="Recuodecorpodetexto2Char"/>
    <w:rsid w:val="00984327"/>
    <w:pPr>
      <w:spacing w:after="120" w:line="480" w:lineRule="auto"/>
      <w:ind w:left="283"/>
    </w:pPr>
  </w:style>
  <w:style w:type="paragraph" w:styleId="Corpodetexto">
    <w:name w:val="Body Text"/>
    <w:basedOn w:val="Normal"/>
    <w:link w:val="CorpodetextoChar"/>
    <w:rsid w:val="006F00A5"/>
    <w:pPr>
      <w:spacing w:after="120"/>
    </w:pPr>
  </w:style>
  <w:style w:type="paragraph" w:styleId="Ttulo">
    <w:name w:val="Title"/>
    <w:basedOn w:val="Normal"/>
    <w:link w:val="TtuloChar"/>
    <w:qFormat/>
    <w:rsid w:val="008418B9"/>
    <w:pPr>
      <w:jc w:val="center"/>
    </w:pPr>
    <w:rPr>
      <w:rFonts w:cs="Times New Roman"/>
      <w:b/>
      <w:bCs/>
      <w:sz w:val="24"/>
      <w:szCs w:val="24"/>
    </w:rPr>
  </w:style>
  <w:style w:type="character" w:styleId="Hyperlink">
    <w:name w:val="Hyperlink"/>
    <w:rsid w:val="00A8452A"/>
    <w:rPr>
      <w:color w:val="0000FF"/>
      <w:u w:val="single"/>
    </w:rPr>
  </w:style>
  <w:style w:type="character" w:styleId="nfase">
    <w:name w:val="Emphasis"/>
    <w:qFormat/>
    <w:rsid w:val="00F33127"/>
    <w:rPr>
      <w:b/>
      <w:bCs/>
      <w:i w:val="0"/>
      <w:iCs w:val="0"/>
    </w:rPr>
  </w:style>
  <w:style w:type="character" w:styleId="Forte">
    <w:name w:val="Strong"/>
    <w:uiPriority w:val="22"/>
    <w:qFormat/>
    <w:rsid w:val="00F33127"/>
    <w:rPr>
      <w:b/>
      <w:bCs/>
    </w:rPr>
  </w:style>
  <w:style w:type="character" w:customStyle="1" w:styleId="azul10">
    <w:name w:val="azul10"/>
    <w:basedOn w:val="Fontepargpadro"/>
    <w:rsid w:val="00BB3947"/>
  </w:style>
  <w:style w:type="paragraph" w:styleId="NormalWeb">
    <w:name w:val="Normal (Web)"/>
    <w:basedOn w:val="Normal"/>
    <w:uiPriority w:val="99"/>
    <w:rsid w:val="007E3B22"/>
    <w:pPr>
      <w:spacing w:before="100" w:beforeAutospacing="1" w:after="100" w:afterAutospacing="1"/>
    </w:pPr>
    <w:rPr>
      <w:rFonts w:eastAsia="Arial Unicode MS"/>
      <w:color w:val="000000"/>
      <w:sz w:val="24"/>
      <w:szCs w:val="24"/>
    </w:rPr>
  </w:style>
  <w:style w:type="character" w:customStyle="1" w:styleId="textexposedshow">
    <w:name w:val="text_exposed_show"/>
    <w:basedOn w:val="Fontepargpadro"/>
    <w:rsid w:val="00A22A22"/>
  </w:style>
  <w:style w:type="character" w:customStyle="1" w:styleId="TtuloChar">
    <w:name w:val="Título Char"/>
    <w:link w:val="Ttulo"/>
    <w:rsid w:val="00F120ED"/>
    <w:rPr>
      <w:rFonts w:ascii="Arial" w:hAnsi="Arial"/>
      <w:b/>
      <w:bCs/>
      <w:sz w:val="24"/>
      <w:szCs w:val="24"/>
    </w:rPr>
  </w:style>
  <w:style w:type="paragraph" w:customStyle="1" w:styleId="trebuchet">
    <w:name w:val="trebuchet"/>
    <w:basedOn w:val="Normal"/>
    <w:rsid w:val="008D7796"/>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Fontepargpadro"/>
    <w:rsid w:val="00F604FA"/>
  </w:style>
  <w:style w:type="character" w:customStyle="1" w:styleId="Ttulo1Char">
    <w:name w:val="Título 1 Char"/>
    <w:link w:val="Ttulo1"/>
    <w:rsid w:val="002835EE"/>
    <w:rPr>
      <w:rFonts w:ascii="Arial" w:hAnsi="Arial" w:cs="Arial"/>
      <w:b/>
      <w:sz w:val="24"/>
      <w:szCs w:val="22"/>
    </w:rPr>
  </w:style>
  <w:style w:type="character" w:customStyle="1" w:styleId="RecuodecorpodetextoChar">
    <w:name w:val="Recuo de corpo de texto Char"/>
    <w:link w:val="Recuodecorpodetexto"/>
    <w:rsid w:val="002835EE"/>
    <w:rPr>
      <w:rFonts w:ascii="Arial" w:hAnsi="Arial" w:cs="Arial"/>
      <w:b/>
      <w:sz w:val="24"/>
      <w:szCs w:val="22"/>
    </w:rPr>
  </w:style>
  <w:style w:type="character" w:customStyle="1" w:styleId="Recuodecorpodetexto3Char">
    <w:name w:val="Recuo de corpo de texto 3 Char"/>
    <w:link w:val="Recuodecorpodetexto3"/>
    <w:rsid w:val="002835EE"/>
    <w:rPr>
      <w:rFonts w:ascii="Arial" w:hAnsi="Arial" w:cs="Arial"/>
      <w:sz w:val="16"/>
      <w:szCs w:val="16"/>
    </w:rPr>
  </w:style>
  <w:style w:type="character" w:customStyle="1" w:styleId="Recuodecorpodetexto2Char">
    <w:name w:val="Recuo de corpo de texto 2 Char"/>
    <w:link w:val="Recuodecorpodetexto2"/>
    <w:rsid w:val="002835EE"/>
    <w:rPr>
      <w:rFonts w:ascii="Arial" w:hAnsi="Arial" w:cs="Arial"/>
      <w:sz w:val="22"/>
      <w:szCs w:val="22"/>
    </w:rPr>
  </w:style>
  <w:style w:type="character" w:customStyle="1" w:styleId="CorpodetextoChar">
    <w:name w:val="Corpo de texto Char"/>
    <w:link w:val="Corpodetexto"/>
    <w:rsid w:val="002835EE"/>
    <w:rPr>
      <w:rFonts w:ascii="Arial" w:hAnsi="Arial" w:cs="Arial"/>
      <w:sz w:val="22"/>
      <w:szCs w:val="22"/>
    </w:rPr>
  </w:style>
  <w:style w:type="character" w:styleId="MenoPendente">
    <w:name w:val="Unresolved Mention"/>
    <w:uiPriority w:val="99"/>
    <w:semiHidden/>
    <w:unhideWhenUsed/>
    <w:rsid w:val="00B86CED"/>
    <w:rPr>
      <w:color w:val="605E5C"/>
      <w:shd w:val="clear" w:color="auto" w:fill="E1DFDD"/>
    </w:rPr>
  </w:style>
  <w:style w:type="character" w:customStyle="1" w:styleId="CabealhoChar">
    <w:name w:val="Cabeçalho Char"/>
    <w:link w:val="Cabealho"/>
    <w:rsid w:val="002B0C74"/>
    <w:rPr>
      <w:rFonts w:ascii="Arial" w:hAnsi="Arial" w:cs="Arial"/>
      <w:sz w:val="22"/>
      <w:szCs w:val="22"/>
    </w:rPr>
  </w:style>
  <w:style w:type="character" w:customStyle="1" w:styleId="RodapChar">
    <w:name w:val="Rodapé Char"/>
    <w:link w:val="Rodap"/>
    <w:rsid w:val="002B0C74"/>
    <w:rPr>
      <w:rFonts w:ascii="Arial" w:hAnsi="Arial" w:cs="Arial"/>
      <w:sz w:val="22"/>
      <w:szCs w:val="22"/>
    </w:rPr>
  </w:style>
  <w:style w:type="paragraph" w:customStyle="1" w:styleId="Default">
    <w:name w:val="Default"/>
    <w:rsid w:val="002B0C74"/>
    <w:pPr>
      <w:autoSpaceDE w:val="0"/>
      <w:autoSpaceDN w:val="0"/>
      <w:adjustRightInd w:val="0"/>
    </w:pPr>
    <w:rPr>
      <w:rFonts w:ascii="Arial" w:hAnsi="Arial" w:cs="Arial"/>
      <w:color w:val="000000"/>
      <w:sz w:val="24"/>
      <w:szCs w:val="24"/>
    </w:rPr>
  </w:style>
  <w:style w:type="character" w:customStyle="1" w:styleId="Ttulo2Char">
    <w:name w:val="Título 2 Char"/>
    <w:link w:val="Ttulo2"/>
    <w:semiHidden/>
    <w:rsid w:val="00D56974"/>
    <w:rPr>
      <w:rFonts w:ascii="Calibri Light" w:eastAsia="Times New Roman" w:hAnsi="Calibri Light" w:cs="Times New Roman"/>
      <w:b/>
      <w:bCs/>
      <w:i/>
      <w:iCs/>
      <w:sz w:val="28"/>
      <w:szCs w:val="28"/>
    </w:rPr>
  </w:style>
  <w:style w:type="table" w:styleId="Tabelacomgrade">
    <w:name w:val="Table Grid"/>
    <w:basedOn w:val="Tabelanormal"/>
    <w:rsid w:val="0047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E1004D"/>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763015">
      <w:bodyDiv w:val="1"/>
      <w:marLeft w:val="0"/>
      <w:marRight w:val="0"/>
      <w:marTop w:val="0"/>
      <w:marBottom w:val="0"/>
      <w:divBdr>
        <w:top w:val="none" w:sz="0" w:space="0" w:color="auto"/>
        <w:left w:val="none" w:sz="0" w:space="0" w:color="auto"/>
        <w:bottom w:val="none" w:sz="0" w:space="0" w:color="auto"/>
        <w:right w:val="none" w:sz="0" w:space="0" w:color="auto"/>
      </w:divBdr>
    </w:div>
    <w:div w:id="611716435">
      <w:bodyDiv w:val="1"/>
      <w:marLeft w:val="0"/>
      <w:marRight w:val="0"/>
      <w:marTop w:val="0"/>
      <w:marBottom w:val="0"/>
      <w:divBdr>
        <w:top w:val="none" w:sz="0" w:space="0" w:color="auto"/>
        <w:left w:val="none" w:sz="0" w:space="0" w:color="auto"/>
        <w:bottom w:val="none" w:sz="0" w:space="0" w:color="auto"/>
        <w:right w:val="none" w:sz="0" w:space="0" w:color="auto"/>
      </w:divBdr>
    </w:div>
    <w:div w:id="1053963397">
      <w:bodyDiv w:val="1"/>
      <w:marLeft w:val="0"/>
      <w:marRight w:val="0"/>
      <w:marTop w:val="0"/>
      <w:marBottom w:val="0"/>
      <w:divBdr>
        <w:top w:val="none" w:sz="0" w:space="0" w:color="auto"/>
        <w:left w:val="none" w:sz="0" w:space="0" w:color="auto"/>
        <w:bottom w:val="none" w:sz="0" w:space="0" w:color="auto"/>
        <w:right w:val="none" w:sz="0" w:space="0" w:color="auto"/>
      </w:divBdr>
    </w:div>
    <w:div w:id="1240018443">
      <w:bodyDiv w:val="1"/>
      <w:marLeft w:val="0"/>
      <w:marRight w:val="0"/>
      <w:marTop w:val="0"/>
      <w:marBottom w:val="0"/>
      <w:divBdr>
        <w:top w:val="none" w:sz="0" w:space="0" w:color="auto"/>
        <w:left w:val="none" w:sz="0" w:space="0" w:color="auto"/>
        <w:bottom w:val="none" w:sz="0" w:space="0" w:color="auto"/>
        <w:right w:val="none" w:sz="0" w:space="0" w:color="auto"/>
      </w:divBdr>
    </w:div>
    <w:div w:id="1803039067">
      <w:bodyDiv w:val="1"/>
      <w:marLeft w:val="0"/>
      <w:marRight w:val="0"/>
      <w:marTop w:val="0"/>
      <w:marBottom w:val="0"/>
      <w:divBdr>
        <w:top w:val="none" w:sz="0" w:space="0" w:color="auto"/>
        <w:left w:val="none" w:sz="0" w:space="0" w:color="auto"/>
        <w:bottom w:val="none" w:sz="0" w:space="0" w:color="auto"/>
        <w:right w:val="none" w:sz="0" w:space="0" w:color="auto"/>
      </w:divBdr>
    </w:div>
    <w:div w:id="1814323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chefedegabinete@itapeva.mg.gov.br"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1F7B1-DCC7-49BB-ACAC-32C3A35F6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1471</Words>
  <Characters>7945</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PORTARIA Nº 2 DE 2 DE JANEIRO DE 2009</vt:lpstr>
    </vt:vector>
  </TitlesOfParts>
  <Company/>
  <LinksUpToDate>false</LinksUpToDate>
  <CharactersWithSpaces>9398</CharactersWithSpaces>
  <SharedDoc>false</SharedDoc>
  <HLinks>
    <vt:vector size="6" baseType="variant">
      <vt:variant>
        <vt:i4>1048631</vt:i4>
      </vt:variant>
      <vt:variant>
        <vt:i4>3</vt:i4>
      </vt:variant>
      <vt:variant>
        <vt:i4>0</vt:i4>
      </vt:variant>
      <vt:variant>
        <vt:i4>5</vt:i4>
      </vt:variant>
      <vt:variant>
        <vt:lpwstr>mailto:chefedegabinete@itapeva.mg.gov.br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Nº 2 DE 2 DE JANEIRO DE 2009</dc:title>
  <dc:subject/>
  <dc:creator>Cliente</dc:creator>
  <cp:keywords/>
  <cp:lastModifiedBy>User</cp:lastModifiedBy>
  <cp:revision>2</cp:revision>
  <cp:lastPrinted>2022-11-16T12:55:00Z</cp:lastPrinted>
  <dcterms:created xsi:type="dcterms:W3CDTF">2022-11-16T19:12:00Z</dcterms:created>
  <dcterms:modified xsi:type="dcterms:W3CDTF">2022-11-16T19:12:00Z</dcterms:modified>
</cp:coreProperties>
</file>