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A9577F" w:rsidRDefault="003240DE" w:rsidP="003240DE">
      <w:pPr>
        <w:rPr>
          <w:b/>
        </w:rPr>
      </w:pPr>
      <w:r w:rsidRPr="00A9577F">
        <w:rPr>
          <w:b/>
        </w:rPr>
        <w:t xml:space="preserve">PROJETO DE LEI </w:t>
      </w:r>
      <w:r w:rsidR="00321163">
        <w:rPr>
          <w:b/>
        </w:rPr>
        <w:t>ORDINÁRIA</w:t>
      </w:r>
      <w:r w:rsidRPr="00A9577F">
        <w:rPr>
          <w:b/>
        </w:rPr>
        <w:t xml:space="preserve"> Nº _______ DE </w:t>
      </w:r>
      <w:r w:rsidR="00841B64">
        <w:rPr>
          <w:b/>
        </w:rPr>
        <w:t>12 de julho de 2023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spacing w:after="200" w:line="276" w:lineRule="auto"/>
        <w:ind w:left="4248" w:right="-1"/>
        <w:jc w:val="both"/>
        <w:rPr>
          <w:rFonts w:eastAsia="Calibri"/>
          <w:b/>
          <w:lang w:eastAsia="en-US"/>
        </w:rPr>
      </w:pPr>
      <w:r w:rsidRPr="00321163">
        <w:rPr>
          <w:rFonts w:eastAsia="Calibri"/>
          <w:b/>
          <w:lang w:eastAsia="en-US"/>
        </w:rPr>
        <w:t xml:space="preserve">Autoriza o Poder Executivo Municipal a instituir gratificação para o Farmacêutico Responsável Técnico pela </w:t>
      </w:r>
      <w:r>
        <w:rPr>
          <w:rFonts w:eastAsia="Calibri"/>
          <w:b/>
          <w:lang w:eastAsia="en-US"/>
        </w:rPr>
        <w:t>Farmácia de Minas</w:t>
      </w:r>
      <w:r w:rsidRPr="00321163">
        <w:rPr>
          <w:rFonts w:eastAsia="Calibri"/>
          <w:b/>
          <w:lang w:eastAsia="en-US"/>
        </w:rPr>
        <w:t xml:space="preserve"> e responsável pela Política de Descentralização do Componente Especializado da Assistência Farmacêutica (PDCEAF) e dá outras providências.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ind w:firstLine="567"/>
        <w:jc w:val="both"/>
        <w:rPr>
          <w:sz w:val="24"/>
          <w:szCs w:val="24"/>
        </w:rPr>
      </w:pPr>
      <w:r w:rsidRPr="00321163">
        <w:rPr>
          <w:b/>
          <w:sz w:val="24"/>
          <w:szCs w:val="24"/>
        </w:rPr>
        <w:t>Art.1º</w:t>
      </w:r>
      <w:r w:rsidRPr="00321163">
        <w:rPr>
          <w:sz w:val="24"/>
          <w:szCs w:val="24"/>
        </w:rPr>
        <w:t xml:space="preserve">. O Farmacêutico Responsável Técnico da Farmácia </w:t>
      </w:r>
      <w:r>
        <w:rPr>
          <w:sz w:val="24"/>
          <w:szCs w:val="24"/>
        </w:rPr>
        <w:t>de Minas</w:t>
      </w:r>
      <w:r w:rsidRPr="00321163">
        <w:rPr>
          <w:sz w:val="24"/>
          <w:szCs w:val="24"/>
        </w:rPr>
        <w:t xml:space="preserve"> e responsável pela PDCEAF fará jus ao recebimento de gratificação que será acrescida em seus vencimentos, sendo estas, correspondentes à </w:t>
      </w:r>
      <w:r w:rsidR="00631452">
        <w:rPr>
          <w:sz w:val="24"/>
          <w:szCs w:val="24"/>
        </w:rPr>
        <w:t>80% (oitenta por cento)</w:t>
      </w:r>
      <w:r w:rsidRPr="00321163">
        <w:rPr>
          <w:sz w:val="24"/>
          <w:szCs w:val="24"/>
        </w:rPr>
        <w:t xml:space="preserve"> dos valores recebidos do Governo de Minas em decorrência da Política de Descentralização do Componente Especializado da Assistência Farmacêutica (PDCEAF).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§ 1° </w:t>
      </w:r>
      <w:r w:rsidRPr="00321163">
        <w:rPr>
          <w:sz w:val="24"/>
          <w:szCs w:val="24"/>
        </w:rPr>
        <w:t>- O servidor no exercício das funções de que trata o artigo 1°, receberá a gratificação especial de que trata esta Lei.</w:t>
      </w:r>
    </w:p>
    <w:p w:rsid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§ 2° </w:t>
      </w:r>
      <w:r w:rsidRPr="00321163">
        <w:rPr>
          <w:sz w:val="24"/>
          <w:szCs w:val="24"/>
        </w:rPr>
        <w:t xml:space="preserve">- Terá direito à gratificação somente o Farmacêutico responsável técnico pela Farmácia </w:t>
      </w:r>
      <w:r>
        <w:rPr>
          <w:sz w:val="24"/>
          <w:szCs w:val="24"/>
        </w:rPr>
        <w:t xml:space="preserve">de </w:t>
      </w:r>
      <w:r w:rsidR="00631452">
        <w:rPr>
          <w:sz w:val="24"/>
          <w:szCs w:val="24"/>
        </w:rPr>
        <w:t>Minas</w:t>
      </w:r>
      <w:r w:rsidRPr="00321163">
        <w:rPr>
          <w:sz w:val="24"/>
          <w:szCs w:val="24"/>
        </w:rPr>
        <w:t xml:space="preserve"> e responsável pela Política de Descentralização do Componente Especializado da Assistência Farmacêutica (PDCEAF).</w:t>
      </w:r>
    </w:p>
    <w:p w:rsidR="00631452" w:rsidRPr="00321163" w:rsidRDefault="00631452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Default="00321163" w:rsidP="00321163">
      <w:pPr>
        <w:ind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2º. </w:t>
      </w:r>
      <w:r w:rsidRPr="00321163">
        <w:rPr>
          <w:sz w:val="24"/>
          <w:szCs w:val="24"/>
        </w:rPr>
        <w:t>Os valores citados no Art. 1º serão das parcelas utilizadas para o custeio da PDCEAF.</w:t>
      </w:r>
    </w:p>
    <w:p w:rsidR="00631452" w:rsidRPr="00321163" w:rsidRDefault="00631452" w:rsidP="00321163">
      <w:pPr>
        <w:ind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3° </w:t>
      </w:r>
      <w:r w:rsidRPr="00321163">
        <w:rPr>
          <w:sz w:val="24"/>
          <w:szCs w:val="24"/>
        </w:rPr>
        <w:t>- A gratificação especial não será: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 – incorporada ao vencimento, remuneração ou provento;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 – concedida a servidor no período de licença e afastamentos legais;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III – base para pagamento de férias e adicionais de 1/3 (um terço).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4° </w:t>
      </w:r>
      <w:r w:rsidRPr="00321163">
        <w:rPr>
          <w:sz w:val="24"/>
          <w:szCs w:val="24"/>
        </w:rPr>
        <w:t xml:space="preserve">- O Farmacêutico Responsável Técnico pela Farmácia </w:t>
      </w:r>
      <w:r>
        <w:rPr>
          <w:sz w:val="24"/>
          <w:szCs w:val="24"/>
        </w:rPr>
        <w:t>de Minas</w:t>
      </w:r>
      <w:r w:rsidRPr="00321163">
        <w:rPr>
          <w:sz w:val="24"/>
          <w:szCs w:val="24"/>
        </w:rPr>
        <w:t xml:space="preserve"> terá a gratificação especial cancelada quando: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 – exonerado;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 – aposentado;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sz w:val="24"/>
          <w:szCs w:val="24"/>
        </w:rPr>
        <w:t>III – renunciá-la;</w:t>
      </w:r>
    </w:p>
    <w:p w:rsidR="00321163" w:rsidRPr="00321163" w:rsidRDefault="009565C1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21163" w:rsidRPr="00321163">
        <w:rPr>
          <w:sz w:val="24"/>
          <w:szCs w:val="24"/>
        </w:rPr>
        <w:t>V – caso o Estado de Minas Gerais não mais repasse o incentivo para custeio do programa.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lastRenderedPageBreak/>
        <w:t xml:space="preserve">Art. 5° </w:t>
      </w:r>
      <w:r w:rsidRPr="00321163">
        <w:rPr>
          <w:sz w:val="24"/>
          <w:szCs w:val="24"/>
        </w:rPr>
        <w:t>- As despesas decorrentes da execução da presente Lei correrão à conta das dotações orçamentárias próprias do orçamento.</w:t>
      </w: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</w:p>
    <w:p w:rsidR="00321163" w:rsidRPr="00321163" w:rsidRDefault="00321163" w:rsidP="00321163">
      <w:pPr>
        <w:autoSpaceDE w:val="0"/>
        <w:autoSpaceDN w:val="0"/>
        <w:adjustRightInd w:val="0"/>
        <w:ind w:right="-1" w:firstLine="567"/>
        <w:jc w:val="both"/>
        <w:rPr>
          <w:sz w:val="24"/>
          <w:szCs w:val="24"/>
        </w:rPr>
      </w:pPr>
      <w:r w:rsidRPr="00321163">
        <w:rPr>
          <w:b/>
          <w:bCs/>
          <w:sz w:val="24"/>
          <w:szCs w:val="24"/>
        </w:rPr>
        <w:t xml:space="preserve">Art. 6° </w:t>
      </w:r>
      <w:r w:rsidRPr="00321163">
        <w:rPr>
          <w:sz w:val="24"/>
          <w:szCs w:val="24"/>
        </w:rPr>
        <w:t>- Esta Lei entra em v</w:t>
      </w:r>
      <w:r w:rsidR="009565C1">
        <w:rPr>
          <w:sz w:val="24"/>
          <w:szCs w:val="24"/>
        </w:rPr>
        <w:t>igor a partir de sua publicação, retroagindo seus e</w:t>
      </w:r>
      <w:r w:rsidR="00841B64">
        <w:rPr>
          <w:sz w:val="24"/>
          <w:szCs w:val="24"/>
        </w:rPr>
        <w:t>m 01/05/2022.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9565C1">
        <w:rPr>
          <w:sz w:val="24"/>
          <w:szCs w:val="24"/>
        </w:rPr>
        <w:t>12 de julho de 2023</w:t>
      </w:r>
    </w:p>
    <w:p w:rsidR="00BC7A5B" w:rsidRPr="00C90932" w:rsidRDefault="00BC7A5B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36A4E">
        <w:rPr>
          <w:b/>
          <w:sz w:val="24"/>
          <w:szCs w:val="24"/>
        </w:rPr>
        <w:t>DANIEL PEREIRA DO COUTO</w:t>
      </w:r>
    </w:p>
    <w:p w:rsidR="003240D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631452" w:rsidRDefault="00631452" w:rsidP="003240DE">
      <w:pPr>
        <w:jc w:val="center"/>
        <w:rPr>
          <w:sz w:val="24"/>
          <w:szCs w:val="24"/>
        </w:rPr>
      </w:pPr>
    </w:p>
    <w:p w:rsidR="00321163" w:rsidRDefault="00321163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BC7A5B" w:rsidRDefault="00BC7A5B" w:rsidP="003240DE">
      <w:pPr>
        <w:jc w:val="center"/>
        <w:rPr>
          <w:sz w:val="24"/>
          <w:szCs w:val="24"/>
        </w:rPr>
      </w:pPr>
    </w:p>
    <w:p w:rsidR="00841B64" w:rsidRDefault="00841B64" w:rsidP="003240DE">
      <w:pPr>
        <w:jc w:val="center"/>
        <w:rPr>
          <w:sz w:val="24"/>
          <w:szCs w:val="24"/>
        </w:rPr>
      </w:pPr>
    </w:p>
    <w:p w:rsidR="00841B64" w:rsidRDefault="00841B64" w:rsidP="003240DE">
      <w:pPr>
        <w:jc w:val="center"/>
        <w:rPr>
          <w:sz w:val="24"/>
          <w:szCs w:val="24"/>
        </w:rPr>
      </w:pPr>
    </w:p>
    <w:p w:rsidR="00841B64" w:rsidRDefault="00841B64" w:rsidP="003240DE">
      <w:pPr>
        <w:jc w:val="center"/>
        <w:rPr>
          <w:sz w:val="24"/>
          <w:szCs w:val="24"/>
        </w:rPr>
      </w:pPr>
    </w:p>
    <w:p w:rsidR="00841B64" w:rsidRDefault="00841B64" w:rsidP="003240DE">
      <w:pPr>
        <w:jc w:val="center"/>
        <w:rPr>
          <w:sz w:val="24"/>
          <w:szCs w:val="24"/>
        </w:rPr>
      </w:pPr>
    </w:p>
    <w:p w:rsidR="00BC7A5B" w:rsidRPr="00B36A4E" w:rsidRDefault="00BC7A5B" w:rsidP="003240DE">
      <w:pPr>
        <w:jc w:val="center"/>
        <w:rPr>
          <w:sz w:val="24"/>
          <w:szCs w:val="24"/>
        </w:rPr>
      </w:pPr>
    </w:p>
    <w:bookmarkEnd w:id="1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BC7A5B" w:rsidRPr="00507206" w:rsidRDefault="00BC7A5B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 xml:space="preserve">Cumprimentando-os cordialmente, encaminho à apreciação desta honrada Casa Legislativa o presente Projeto de Lei que trata da criação de gratificação ao farmacêutico responsável pela Farmácia </w:t>
      </w:r>
      <w:r>
        <w:rPr>
          <w:sz w:val="24"/>
          <w:szCs w:val="26"/>
        </w:rPr>
        <w:t>de Minas</w:t>
      </w:r>
      <w:r w:rsidRPr="00321163">
        <w:rPr>
          <w:sz w:val="24"/>
          <w:szCs w:val="26"/>
        </w:rPr>
        <w:t>, em decorrência da Política de Descentralização do Componente Especializado da Assistência Farmacêutica (PDCEAF).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Como se sabe, o referido programa é uma ação do Governo de Minas que visa ampliar e qualificar o acesso aos medicamentos do Componente Especializado da Assistência Farmacêutica, por meio de estruturação da rede de assistência.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A referida Política de Descentralização do Componente Especializado da Assistência Farmacêutica (PDCEAF) é contemplada pela Resolução SES/MG N° 7.628 de 03 de agosto de 2021 (cópia anexa).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Cumpre informar que as referidas gratificações serão repassadas pelo Estado de Minas Gerais, sendo que o Município não tem qualquer despesa com o pagamento desta, que, inclusive, fica limitada à existência do programa.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Os valores, é bom dizer, são definidos pelo Estado, através da Resolução supracitada.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Diante do exposto solicito aos Senhores Vereadores a aprovação do referido projeto com as alterações que se fizerem necessárias.</w:t>
      </w:r>
    </w:p>
    <w:p w:rsid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321163">
        <w:rPr>
          <w:sz w:val="24"/>
          <w:szCs w:val="26"/>
        </w:rPr>
        <w:t>Renovo os protestos de elevada estima e consideração.</w:t>
      </w:r>
    </w:p>
    <w:p w:rsidR="00841B64" w:rsidRDefault="00841B64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>
        <w:rPr>
          <w:sz w:val="24"/>
          <w:szCs w:val="26"/>
        </w:rPr>
        <w:t>Itapeva/MG., 12 de julho de 2023.</w:t>
      </w:r>
    </w:p>
    <w:p w:rsidR="00321163" w:rsidRPr="00321163" w:rsidRDefault="00321163" w:rsidP="0032116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90F" w:rsidRDefault="0046390F">
      <w:r>
        <w:separator/>
      </w:r>
    </w:p>
  </w:endnote>
  <w:endnote w:type="continuationSeparator" w:id="0">
    <w:p w:rsidR="0046390F" w:rsidRDefault="0046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153279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90F" w:rsidRDefault="0046390F">
      <w:r>
        <w:separator/>
      </w:r>
    </w:p>
  </w:footnote>
  <w:footnote w:type="continuationSeparator" w:id="0">
    <w:p w:rsidR="0046390F" w:rsidRDefault="00463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153279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279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163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390F"/>
    <w:rsid w:val="00465D44"/>
    <w:rsid w:val="00465EAC"/>
    <w:rsid w:val="00471BCA"/>
    <w:rsid w:val="0047337E"/>
    <w:rsid w:val="00476181"/>
    <w:rsid w:val="00484975"/>
    <w:rsid w:val="00486184"/>
    <w:rsid w:val="004907B0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6FAA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1452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1B64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5C1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33B8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9577F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C7A5B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8348061-DE1B-4AED-98D3-33E58749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BB4E-D2B7-481B-A411-84612E17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548</Words>
  <Characters>2963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3504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2023-02-07T16:03:00Z</cp:lastPrinted>
  <dcterms:created xsi:type="dcterms:W3CDTF">2023-07-25T12:43:00Z</dcterms:created>
  <dcterms:modified xsi:type="dcterms:W3CDTF">2023-07-25T12:43:00Z</dcterms:modified>
</cp:coreProperties>
</file>