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875B0E" w:rsidRPr="00D917EC" w:rsidRDefault="00875B0E" w:rsidP="003240DE">
      <w:pPr>
        <w:rPr>
          <w:rFonts w:ascii="Arial Narrow" w:hAnsi="Arial Narrow"/>
          <w:b/>
          <w:sz w:val="26"/>
          <w:szCs w:val="26"/>
        </w:rPr>
      </w:pPr>
    </w:p>
    <w:p w:rsidR="003240DE" w:rsidRPr="00D917EC" w:rsidRDefault="003240DE" w:rsidP="003240DE">
      <w:pPr>
        <w:rPr>
          <w:rFonts w:ascii="Arial Narrow" w:hAnsi="Arial Narrow"/>
          <w:b/>
          <w:sz w:val="26"/>
          <w:szCs w:val="26"/>
        </w:rPr>
      </w:pPr>
      <w:r w:rsidRPr="00D917EC">
        <w:rPr>
          <w:rFonts w:ascii="Arial Narrow" w:hAnsi="Arial Narrow"/>
          <w:b/>
          <w:sz w:val="26"/>
          <w:szCs w:val="26"/>
        </w:rPr>
        <w:t xml:space="preserve">PROJETO DE LEI COMPLEMENTAR Nº _______ DE </w:t>
      </w:r>
      <w:r w:rsidR="00F5113C">
        <w:rPr>
          <w:rFonts w:ascii="Arial Narrow" w:hAnsi="Arial Narrow"/>
          <w:b/>
          <w:sz w:val="26"/>
          <w:szCs w:val="26"/>
        </w:rPr>
        <w:t>2</w:t>
      </w:r>
      <w:r w:rsidR="00BE43A2">
        <w:rPr>
          <w:rFonts w:ascii="Arial Narrow" w:hAnsi="Arial Narrow"/>
          <w:b/>
          <w:sz w:val="26"/>
          <w:szCs w:val="26"/>
        </w:rPr>
        <w:t>1</w:t>
      </w:r>
      <w:r w:rsidR="007F3CC7" w:rsidRPr="00D917EC">
        <w:rPr>
          <w:rFonts w:ascii="Arial Narrow" w:hAnsi="Arial Narrow"/>
          <w:b/>
          <w:sz w:val="26"/>
          <w:szCs w:val="26"/>
        </w:rPr>
        <w:t xml:space="preserve"> DE JULHO DE 2023</w:t>
      </w:r>
      <w:r w:rsidR="00D93B93" w:rsidRPr="00D917EC">
        <w:rPr>
          <w:rFonts w:ascii="Arial Narrow" w:hAnsi="Arial Narrow"/>
          <w:b/>
          <w:sz w:val="26"/>
          <w:szCs w:val="26"/>
        </w:rPr>
        <w:t>.</w:t>
      </w:r>
    </w:p>
    <w:p w:rsidR="00875B0E" w:rsidRPr="00D917EC" w:rsidRDefault="00875B0E" w:rsidP="003240DE">
      <w:pPr>
        <w:rPr>
          <w:rFonts w:ascii="Arial Narrow" w:hAnsi="Arial Narrow"/>
          <w:b/>
          <w:sz w:val="26"/>
          <w:szCs w:val="26"/>
        </w:rPr>
      </w:pPr>
    </w:p>
    <w:p w:rsidR="003240DE" w:rsidRPr="00D917EC" w:rsidRDefault="003240DE" w:rsidP="003240DE">
      <w:pPr>
        <w:ind w:left="1080"/>
        <w:jc w:val="center"/>
        <w:rPr>
          <w:rFonts w:ascii="Arial Narrow" w:hAnsi="Arial Narrow"/>
          <w:b/>
          <w:sz w:val="26"/>
          <w:szCs w:val="26"/>
        </w:rPr>
      </w:pPr>
    </w:p>
    <w:p w:rsidR="00A32DE1" w:rsidRPr="00D917EC" w:rsidRDefault="00A32DE1" w:rsidP="006F6776">
      <w:pPr>
        <w:autoSpaceDE w:val="0"/>
        <w:autoSpaceDN w:val="0"/>
        <w:adjustRightInd w:val="0"/>
        <w:ind w:left="3969"/>
        <w:jc w:val="both"/>
        <w:rPr>
          <w:rFonts w:ascii="Arial Narrow" w:hAnsi="Arial Narrow"/>
          <w:b/>
          <w:bCs/>
          <w:i/>
          <w:sz w:val="26"/>
          <w:szCs w:val="26"/>
        </w:rPr>
      </w:pPr>
    </w:p>
    <w:p w:rsidR="003240DE" w:rsidRPr="00D917EC" w:rsidRDefault="003240DE" w:rsidP="00D917EC">
      <w:pPr>
        <w:autoSpaceDE w:val="0"/>
        <w:autoSpaceDN w:val="0"/>
        <w:adjustRightInd w:val="0"/>
        <w:ind w:left="4395"/>
        <w:jc w:val="both"/>
        <w:rPr>
          <w:rFonts w:ascii="Arial Narrow" w:eastAsia="TimesNewRomanPSMT" w:hAnsi="Arial Narrow"/>
          <w:b/>
          <w:sz w:val="26"/>
          <w:szCs w:val="26"/>
        </w:rPr>
      </w:pPr>
      <w:r w:rsidRPr="00D917EC">
        <w:rPr>
          <w:rFonts w:ascii="Arial Narrow" w:hAnsi="Arial Narrow"/>
          <w:b/>
          <w:bCs/>
          <w:i/>
          <w:sz w:val="26"/>
          <w:szCs w:val="26"/>
        </w:rPr>
        <w:t>“</w:t>
      </w:r>
      <w:r w:rsidR="007F3CC7" w:rsidRPr="00D917EC">
        <w:rPr>
          <w:rFonts w:ascii="Arial Narrow" w:eastAsia="TimesNewRomanPSMT" w:hAnsi="Arial Narrow"/>
          <w:b/>
          <w:sz w:val="26"/>
          <w:szCs w:val="26"/>
        </w:rPr>
        <w:t>ALTERA ARTIGO DA LEI 653 DE 12 DE NOVEMBRO DE 1999</w:t>
      </w:r>
      <w:r w:rsidR="00D2119C" w:rsidRPr="00D917EC">
        <w:rPr>
          <w:rFonts w:ascii="Arial Narrow" w:eastAsia="TimesNewRomanPSMT" w:hAnsi="Arial Narrow"/>
          <w:b/>
          <w:sz w:val="26"/>
          <w:szCs w:val="26"/>
        </w:rPr>
        <w:t xml:space="preserve"> E DÁ OUTRAS</w:t>
      </w:r>
      <w:r w:rsidR="0036616A" w:rsidRPr="00D917EC">
        <w:rPr>
          <w:rFonts w:ascii="Arial Narrow" w:eastAsia="TimesNewRomanPSMT" w:hAnsi="Arial Narrow"/>
          <w:b/>
          <w:sz w:val="26"/>
          <w:szCs w:val="26"/>
        </w:rPr>
        <w:t xml:space="preserve"> </w:t>
      </w:r>
      <w:r w:rsidR="00D2119C" w:rsidRPr="00D917EC">
        <w:rPr>
          <w:rFonts w:ascii="Arial Narrow" w:eastAsia="TimesNewRomanPSMT" w:hAnsi="Arial Narrow"/>
          <w:b/>
          <w:sz w:val="26"/>
          <w:szCs w:val="26"/>
        </w:rPr>
        <w:t>PROVIDENCIAS</w:t>
      </w:r>
      <w:r w:rsidRPr="00D917EC">
        <w:rPr>
          <w:rFonts w:ascii="Arial Narrow" w:hAnsi="Arial Narrow"/>
          <w:b/>
          <w:bCs/>
          <w:i/>
          <w:sz w:val="26"/>
          <w:szCs w:val="26"/>
        </w:rPr>
        <w:t>”.</w:t>
      </w:r>
    </w:p>
    <w:p w:rsidR="003240DE" w:rsidRPr="00D917EC" w:rsidRDefault="003240DE" w:rsidP="003240DE">
      <w:pPr>
        <w:autoSpaceDE w:val="0"/>
        <w:autoSpaceDN w:val="0"/>
        <w:adjustRightInd w:val="0"/>
        <w:rPr>
          <w:rFonts w:ascii="Arial Narrow" w:hAnsi="Arial Narrow"/>
          <w:sz w:val="26"/>
          <w:szCs w:val="26"/>
        </w:rPr>
      </w:pPr>
    </w:p>
    <w:p w:rsidR="00875B0E" w:rsidRPr="00D917EC" w:rsidRDefault="00875B0E" w:rsidP="003240DE">
      <w:pPr>
        <w:autoSpaceDE w:val="0"/>
        <w:autoSpaceDN w:val="0"/>
        <w:adjustRightInd w:val="0"/>
        <w:rPr>
          <w:rFonts w:ascii="Arial Narrow" w:hAnsi="Arial Narrow"/>
          <w:sz w:val="26"/>
          <w:szCs w:val="26"/>
        </w:rPr>
      </w:pPr>
    </w:p>
    <w:p w:rsidR="003240DE" w:rsidRPr="00D917EC" w:rsidRDefault="003240DE" w:rsidP="003240DE">
      <w:pPr>
        <w:autoSpaceDE w:val="0"/>
        <w:autoSpaceDN w:val="0"/>
        <w:adjustRightInd w:val="0"/>
        <w:rPr>
          <w:rFonts w:ascii="Arial Narrow" w:hAnsi="Arial Narrow"/>
          <w:sz w:val="26"/>
          <w:szCs w:val="26"/>
        </w:rPr>
      </w:pPr>
    </w:p>
    <w:p w:rsidR="003240DE" w:rsidRPr="00D917EC" w:rsidRDefault="00D2119C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O</w:t>
      </w:r>
      <w:r w:rsidR="003240DE" w:rsidRPr="00D917EC">
        <w:rPr>
          <w:rFonts w:ascii="Arial Narrow" w:hAnsi="Arial Narrow"/>
          <w:sz w:val="26"/>
          <w:szCs w:val="26"/>
        </w:rPr>
        <w:t xml:space="preserve"> Excelentíssim</w:t>
      </w:r>
      <w:r w:rsidRPr="00D917EC">
        <w:rPr>
          <w:rFonts w:ascii="Arial Narrow" w:hAnsi="Arial Narrow"/>
          <w:sz w:val="26"/>
          <w:szCs w:val="26"/>
        </w:rPr>
        <w:t>o</w:t>
      </w:r>
      <w:r w:rsidR="003240DE" w:rsidRPr="00D917EC">
        <w:rPr>
          <w:rFonts w:ascii="Arial Narrow" w:hAnsi="Arial Narrow"/>
          <w:sz w:val="26"/>
          <w:szCs w:val="26"/>
        </w:rPr>
        <w:t xml:space="preserve"> Prefeit</w:t>
      </w:r>
      <w:r w:rsidRPr="00D917EC">
        <w:rPr>
          <w:rFonts w:ascii="Arial Narrow" w:hAnsi="Arial Narrow"/>
          <w:sz w:val="26"/>
          <w:szCs w:val="26"/>
        </w:rPr>
        <w:t>o</w:t>
      </w:r>
      <w:r w:rsidR="003240DE" w:rsidRPr="00D917EC">
        <w:rPr>
          <w:rFonts w:ascii="Arial Narrow" w:hAnsi="Arial Narrow"/>
          <w:sz w:val="26"/>
          <w:szCs w:val="26"/>
        </w:rPr>
        <w:t xml:space="preserve"> do Município de Itapeva/MG, no uso de suas atribuições legais, faz saber que a Câmara Municipal de Itapeva/MG aprovou e ela sanciona a seguinte </w:t>
      </w:r>
      <w:r w:rsidR="003240DE" w:rsidRPr="00D917EC">
        <w:rPr>
          <w:rFonts w:ascii="Arial Narrow" w:hAnsi="Arial Narrow"/>
          <w:b/>
          <w:sz w:val="26"/>
          <w:szCs w:val="26"/>
        </w:rPr>
        <w:t>LEI:</w:t>
      </w:r>
    </w:p>
    <w:p w:rsidR="003240DE" w:rsidRPr="00D917EC" w:rsidRDefault="003240DE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</w:p>
    <w:p w:rsidR="00560031" w:rsidRPr="00D917EC" w:rsidRDefault="003240DE" w:rsidP="007F3CC7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bookmarkStart w:id="1" w:name="_Hlk119049031"/>
      <w:r w:rsidRPr="00D917EC">
        <w:rPr>
          <w:rFonts w:ascii="Arial Narrow" w:hAnsi="Arial Narrow"/>
          <w:b/>
          <w:sz w:val="26"/>
          <w:szCs w:val="26"/>
        </w:rPr>
        <w:t>Art. 1º</w:t>
      </w:r>
      <w:r w:rsidRPr="00D917EC">
        <w:rPr>
          <w:rFonts w:ascii="Arial Narrow" w:hAnsi="Arial Narrow"/>
          <w:sz w:val="26"/>
          <w:szCs w:val="26"/>
        </w:rPr>
        <w:t xml:space="preserve"> </w:t>
      </w:r>
      <w:r w:rsidR="00D2119C" w:rsidRPr="00D917EC">
        <w:rPr>
          <w:rFonts w:ascii="Arial Narrow" w:hAnsi="Arial Narrow"/>
          <w:b/>
          <w:bCs/>
          <w:sz w:val="26"/>
          <w:szCs w:val="26"/>
        </w:rPr>
        <w:t xml:space="preserve">- </w:t>
      </w:r>
      <w:r w:rsidR="0098002A" w:rsidRPr="00D917EC">
        <w:rPr>
          <w:rFonts w:ascii="Arial Narrow" w:hAnsi="Arial Narrow"/>
          <w:sz w:val="26"/>
          <w:szCs w:val="26"/>
        </w:rPr>
        <w:t xml:space="preserve">Fica </w:t>
      </w:r>
      <w:r w:rsidR="007F3CC7" w:rsidRPr="00D917EC">
        <w:rPr>
          <w:rFonts w:ascii="Arial Narrow" w:hAnsi="Arial Narrow"/>
          <w:sz w:val="26"/>
          <w:szCs w:val="26"/>
        </w:rPr>
        <w:t>alterada a carga horária do cargo de Engenheiro Municipal, estabelecido pela Lei Municipal 653 de 12 de novembro de 1999, para</w:t>
      </w:r>
      <w:r w:rsidR="00467F36">
        <w:rPr>
          <w:rFonts w:ascii="Arial Narrow" w:hAnsi="Arial Narrow"/>
          <w:sz w:val="26"/>
          <w:szCs w:val="26"/>
        </w:rPr>
        <w:t xml:space="preserve"> 20 (vinte</w:t>
      </w:r>
      <w:r w:rsidR="007F3CC7" w:rsidRPr="00D917EC">
        <w:rPr>
          <w:rFonts w:ascii="Arial Narrow" w:hAnsi="Arial Narrow"/>
          <w:sz w:val="26"/>
          <w:szCs w:val="26"/>
        </w:rPr>
        <w:t>) horas semanais.</w:t>
      </w:r>
      <w:bookmarkEnd w:id="1"/>
      <w:r w:rsidR="007F3CC7" w:rsidRPr="00D917EC">
        <w:rPr>
          <w:rFonts w:ascii="Arial Narrow" w:hAnsi="Arial Narrow"/>
          <w:sz w:val="26"/>
          <w:szCs w:val="26"/>
        </w:rPr>
        <w:t xml:space="preserve"> </w:t>
      </w:r>
    </w:p>
    <w:p w:rsidR="00560031" w:rsidRPr="00D917EC" w:rsidRDefault="00560031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</w:p>
    <w:p w:rsidR="00883C36" w:rsidRPr="00D917EC" w:rsidRDefault="00560031" w:rsidP="007F3CC7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bookmarkStart w:id="2" w:name="_Hlk119049188"/>
      <w:r w:rsidRPr="00D917EC">
        <w:rPr>
          <w:rFonts w:ascii="Arial Narrow" w:hAnsi="Arial Narrow"/>
          <w:b/>
          <w:sz w:val="26"/>
          <w:szCs w:val="26"/>
        </w:rPr>
        <w:t xml:space="preserve">Art. </w:t>
      </w:r>
      <w:r w:rsidR="00A32DE1" w:rsidRPr="00D917EC">
        <w:rPr>
          <w:rFonts w:ascii="Arial Narrow" w:hAnsi="Arial Narrow"/>
          <w:b/>
          <w:sz w:val="26"/>
          <w:szCs w:val="26"/>
        </w:rPr>
        <w:t>2</w:t>
      </w:r>
      <w:r w:rsidRPr="00D917EC">
        <w:rPr>
          <w:rFonts w:ascii="Arial Narrow" w:hAnsi="Arial Narrow"/>
          <w:b/>
          <w:sz w:val="26"/>
          <w:szCs w:val="26"/>
        </w:rPr>
        <w:t>º</w:t>
      </w:r>
      <w:r w:rsidRPr="00D917EC">
        <w:rPr>
          <w:rFonts w:ascii="Arial Narrow" w:hAnsi="Arial Narrow"/>
          <w:sz w:val="26"/>
          <w:szCs w:val="26"/>
        </w:rPr>
        <w:t xml:space="preserve"> </w:t>
      </w:r>
      <w:r w:rsidRPr="00D917EC">
        <w:rPr>
          <w:rFonts w:ascii="Arial Narrow" w:hAnsi="Arial Narrow"/>
          <w:b/>
          <w:bCs/>
          <w:sz w:val="26"/>
          <w:szCs w:val="26"/>
        </w:rPr>
        <w:t xml:space="preserve">- </w:t>
      </w:r>
      <w:r w:rsidR="007F3CC7" w:rsidRPr="00D917EC">
        <w:rPr>
          <w:rFonts w:ascii="Arial Narrow" w:hAnsi="Arial Narrow"/>
          <w:sz w:val="26"/>
          <w:szCs w:val="26"/>
        </w:rPr>
        <w:t>As demais disposições legais inerentes ao cargo permanecem inalteradas.</w:t>
      </w:r>
      <w:bookmarkEnd w:id="2"/>
      <w:r w:rsidR="007F3CC7" w:rsidRPr="00D917EC">
        <w:rPr>
          <w:rFonts w:ascii="Arial Narrow" w:hAnsi="Arial Narrow"/>
          <w:sz w:val="26"/>
          <w:szCs w:val="26"/>
        </w:rPr>
        <w:t xml:space="preserve"> </w:t>
      </w:r>
    </w:p>
    <w:p w:rsidR="000C3275" w:rsidRPr="00D917EC" w:rsidRDefault="000C3275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</w:p>
    <w:p w:rsidR="003240DE" w:rsidRPr="00D917EC" w:rsidRDefault="00500744" w:rsidP="0036616A">
      <w:pPr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b/>
          <w:bCs/>
          <w:sz w:val="26"/>
          <w:szCs w:val="26"/>
        </w:rPr>
        <w:t xml:space="preserve">Art. </w:t>
      </w:r>
      <w:r w:rsidR="007F3CC7" w:rsidRPr="00D917EC">
        <w:rPr>
          <w:rFonts w:ascii="Arial Narrow" w:hAnsi="Arial Narrow"/>
          <w:b/>
          <w:bCs/>
          <w:sz w:val="26"/>
          <w:szCs w:val="26"/>
        </w:rPr>
        <w:t>3</w:t>
      </w:r>
      <w:r w:rsidR="00A32DE1" w:rsidRPr="00D917EC">
        <w:rPr>
          <w:rFonts w:ascii="Arial Narrow" w:hAnsi="Arial Narrow"/>
          <w:b/>
          <w:bCs/>
          <w:sz w:val="26"/>
          <w:szCs w:val="26"/>
        </w:rPr>
        <w:t>º</w:t>
      </w:r>
      <w:r w:rsidRPr="00D917EC">
        <w:rPr>
          <w:rFonts w:ascii="Arial Narrow" w:hAnsi="Arial Narrow"/>
          <w:b/>
          <w:bCs/>
          <w:sz w:val="26"/>
          <w:szCs w:val="26"/>
        </w:rPr>
        <w:t xml:space="preserve"> -</w:t>
      </w:r>
      <w:r w:rsidRPr="00D917EC">
        <w:rPr>
          <w:rFonts w:ascii="Arial Narrow" w:hAnsi="Arial Narrow"/>
          <w:sz w:val="26"/>
          <w:szCs w:val="26"/>
        </w:rPr>
        <w:t xml:space="preserve"> </w:t>
      </w:r>
      <w:r w:rsidR="003240DE" w:rsidRPr="00D917EC">
        <w:rPr>
          <w:rFonts w:ascii="Arial Narrow" w:hAnsi="Arial Narrow"/>
          <w:sz w:val="26"/>
          <w:szCs w:val="26"/>
        </w:rPr>
        <w:t>Esta Lei entra em vigor na data de sua publicação.</w:t>
      </w:r>
    </w:p>
    <w:p w:rsidR="003240DE" w:rsidRPr="00D917EC" w:rsidRDefault="003240DE" w:rsidP="003240DE">
      <w:pPr>
        <w:autoSpaceDE w:val="0"/>
        <w:autoSpaceDN w:val="0"/>
        <w:adjustRightInd w:val="0"/>
        <w:ind w:firstLine="1134"/>
        <w:jc w:val="both"/>
        <w:rPr>
          <w:rFonts w:ascii="Arial Narrow" w:hAnsi="Arial Narrow"/>
          <w:sz w:val="26"/>
          <w:szCs w:val="26"/>
        </w:rPr>
      </w:pPr>
    </w:p>
    <w:p w:rsidR="003240DE" w:rsidRPr="00D917EC" w:rsidRDefault="003240DE" w:rsidP="003240DE">
      <w:pPr>
        <w:autoSpaceDE w:val="0"/>
        <w:autoSpaceDN w:val="0"/>
        <w:adjustRightInd w:val="0"/>
        <w:jc w:val="both"/>
        <w:rPr>
          <w:rFonts w:ascii="Arial Narrow" w:hAnsi="Arial Narrow"/>
          <w:sz w:val="26"/>
          <w:szCs w:val="26"/>
        </w:rPr>
      </w:pPr>
    </w:p>
    <w:p w:rsidR="003240DE" w:rsidRPr="00D917EC" w:rsidRDefault="003240DE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 xml:space="preserve">Itapeva, </w:t>
      </w:r>
      <w:r w:rsidR="00F5113C">
        <w:rPr>
          <w:rFonts w:ascii="Arial Narrow" w:hAnsi="Arial Narrow"/>
          <w:sz w:val="26"/>
          <w:szCs w:val="26"/>
        </w:rPr>
        <w:t>2</w:t>
      </w:r>
      <w:r w:rsidR="00BE43A2">
        <w:rPr>
          <w:rFonts w:ascii="Arial Narrow" w:hAnsi="Arial Narrow"/>
          <w:sz w:val="26"/>
          <w:szCs w:val="26"/>
        </w:rPr>
        <w:t>1</w:t>
      </w:r>
      <w:r w:rsidR="007F3CC7" w:rsidRPr="00D917EC">
        <w:rPr>
          <w:rFonts w:ascii="Arial Narrow" w:hAnsi="Arial Narrow"/>
          <w:sz w:val="26"/>
          <w:szCs w:val="26"/>
        </w:rPr>
        <w:t xml:space="preserve"> de julho de 2023</w:t>
      </w:r>
      <w:r w:rsidR="00DB0C86" w:rsidRPr="00D917EC">
        <w:rPr>
          <w:rFonts w:ascii="Arial Narrow" w:hAnsi="Arial Narrow"/>
          <w:sz w:val="26"/>
          <w:szCs w:val="26"/>
        </w:rPr>
        <w:t>.</w:t>
      </w:r>
    </w:p>
    <w:p w:rsidR="002531A3" w:rsidRPr="00D917EC" w:rsidRDefault="002531A3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</w:p>
    <w:p w:rsidR="003240DE" w:rsidRPr="00D917EC" w:rsidRDefault="003240DE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</w:p>
    <w:p w:rsidR="003240DE" w:rsidRPr="00D917EC" w:rsidRDefault="003240DE" w:rsidP="003240DE">
      <w:pPr>
        <w:autoSpaceDE w:val="0"/>
        <w:autoSpaceDN w:val="0"/>
        <w:adjustRightInd w:val="0"/>
        <w:jc w:val="right"/>
        <w:rPr>
          <w:rFonts w:ascii="Arial Narrow" w:hAnsi="Arial Narrow"/>
          <w:sz w:val="26"/>
          <w:szCs w:val="26"/>
        </w:rPr>
      </w:pPr>
    </w:p>
    <w:p w:rsidR="003240DE" w:rsidRPr="00D917EC" w:rsidRDefault="00043DEE" w:rsidP="003240DE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6"/>
          <w:szCs w:val="26"/>
        </w:rPr>
      </w:pPr>
      <w:bookmarkStart w:id="3" w:name="_Hlk95809561"/>
      <w:r w:rsidRPr="00D917EC">
        <w:rPr>
          <w:rFonts w:ascii="Arial Narrow" w:hAnsi="Arial Narrow"/>
          <w:b/>
          <w:sz w:val="26"/>
          <w:szCs w:val="26"/>
        </w:rPr>
        <w:t>DANIEL PEREIRA DO COUTO</w:t>
      </w:r>
    </w:p>
    <w:p w:rsidR="003240DE" w:rsidRPr="00D917EC" w:rsidRDefault="003240DE" w:rsidP="003240DE">
      <w:pPr>
        <w:jc w:val="center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Prefeit</w:t>
      </w:r>
      <w:r w:rsidR="00043DEE" w:rsidRPr="00D917EC">
        <w:rPr>
          <w:rFonts w:ascii="Arial Narrow" w:hAnsi="Arial Narrow"/>
          <w:sz w:val="26"/>
          <w:szCs w:val="26"/>
        </w:rPr>
        <w:t>o</w:t>
      </w:r>
      <w:r w:rsidRPr="00D917EC">
        <w:rPr>
          <w:rFonts w:ascii="Arial Narrow" w:hAnsi="Arial Narrow"/>
          <w:sz w:val="26"/>
          <w:szCs w:val="26"/>
        </w:rPr>
        <w:t xml:space="preserve"> – Itapeva/MG</w:t>
      </w:r>
    </w:p>
    <w:bookmarkEnd w:id="3"/>
    <w:p w:rsidR="003240DE" w:rsidRPr="00D917EC" w:rsidRDefault="003240DE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043DEE" w:rsidRPr="00D917EC" w:rsidRDefault="00043DEE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883C36" w:rsidRPr="00D917EC" w:rsidRDefault="00883C36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3240DE" w:rsidRPr="00D917EC" w:rsidRDefault="003240DE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3240DE" w:rsidRPr="00D917EC" w:rsidRDefault="003240DE" w:rsidP="003240DE">
      <w:pPr>
        <w:jc w:val="center"/>
        <w:rPr>
          <w:rFonts w:ascii="Arial Narrow" w:hAnsi="Arial Narrow"/>
          <w:b/>
          <w:sz w:val="26"/>
          <w:szCs w:val="26"/>
        </w:rPr>
      </w:pPr>
    </w:p>
    <w:p w:rsidR="003240DE" w:rsidRDefault="003240DE" w:rsidP="002C46AF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  <w:r w:rsidRPr="00D917EC">
        <w:rPr>
          <w:rFonts w:ascii="Arial Narrow" w:hAnsi="Arial Narrow"/>
          <w:b/>
          <w:sz w:val="26"/>
          <w:szCs w:val="26"/>
        </w:rPr>
        <w:t>JUSTIFICATIVA</w:t>
      </w:r>
    </w:p>
    <w:p w:rsidR="00D917EC" w:rsidRPr="00D917EC" w:rsidRDefault="00D917EC" w:rsidP="002C46AF">
      <w:pPr>
        <w:tabs>
          <w:tab w:val="left" w:pos="3402"/>
        </w:tabs>
        <w:spacing w:line="360" w:lineRule="auto"/>
        <w:rPr>
          <w:rFonts w:ascii="Arial Narrow" w:hAnsi="Arial Narrow"/>
          <w:b/>
          <w:sz w:val="26"/>
          <w:szCs w:val="26"/>
        </w:rPr>
      </w:pPr>
    </w:p>
    <w:p w:rsidR="00D513B7" w:rsidRPr="00D917EC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rFonts w:ascii="Arial Narrow" w:hAnsi="Arial Narrow"/>
          <w:sz w:val="26"/>
          <w:szCs w:val="26"/>
        </w:rPr>
      </w:pPr>
    </w:p>
    <w:p w:rsidR="003240DE" w:rsidRPr="00D917EC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Senhor Presidente</w:t>
      </w:r>
    </w:p>
    <w:p w:rsidR="003240DE" w:rsidRPr="00D917EC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Nobres Vereadores,</w:t>
      </w:r>
    </w:p>
    <w:p w:rsidR="003240DE" w:rsidRPr="00D917EC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CD6C0C" w:rsidRPr="00D917EC" w:rsidRDefault="00DD7DB8" w:rsidP="00B61A42">
      <w:pPr>
        <w:tabs>
          <w:tab w:val="left" w:pos="1440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O presen</w:t>
      </w:r>
      <w:r w:rsidR="00F90B1E" w:rsidRPr="00D917EC">
        <w:rPr>
          <w:rFonts w:ascii="Arial Narrow" w:hAnsi="Arial Narrow"/>
          <w:sz w:val="26"/>
          <w:szCs w:val="26"/>
        </w:rPr>
        <w:t xml:space="preserve">te Projeto de Lei tem </w:t>
      </w:r>
      <w:r w:rsidR="00860F7E">
        <w:rPr>
          <w:rFonts w:ascii="Arial Narrow" w:hAnsi="Arial Narrow"/>
          <w:sz w:val="26"/>
          <w:szCs w:val="26"/>
        </w:rPr>
        <w:t xml:space="preserve">por finalidade de reduzir a jornada de trabalho do cargo de “engenheiro </w:t>
      </w:r>
      <w:r w:rsidR="00CD6C0C">
        <w:rPr>
          <w:rFonts w:ascii="Arial Narrow" w:hAnsi="Arial Narrow"/>
          <w:sz w:val="26"/>
          <w:szCs w:val="26"/>
        </w:rPr>
        <w:t>municipal</w:t>
      </w:r>
      <w:r w:rsidR="00860F7E">
        <w:rPr>
          <w:rFonts w:ascii="Arial Narrow" w:hAnsi="Arial Narrow"/>
          <w:sz w:val="26"/>
          <w:szCs w:val="26"/>
        </w:rPr>
        <w:t>”</w:t>
      </w:r>
      <w:r w:rsidR="00CD6C0C">
        <w:rPr>
          <w:rFonts w:ascii="Arial Narrow" w:hAnsi="Arial Narrow"/>
          <w:sz w:val="26"/>
          <w:szCs w:val="26"/>
        </w:rPr>
        <w:t xml:space="preserve"> para adequá-lo ao mercado de trabalho. A redução de jornada de trabalho, por certo que coloca o cargo em situação de vantagem para </w:t>
      </w:r>
      <w:r w:rsidR="008E383A">
        <w:rPr>
          <w:rFonts w:ascii="Arial Narrow" w:hAnsi="Arial Narrow"/>
          <w:sz w:val="26"/>
          <w:szCs w:val="26"/>
        </w:rPr>
        <w:t>o momento e, repita-se, permite que interessados no cargo assumam os trabalhos dentro da municipalidade.</w:t>
      </w:r>
    </w:p>
    <w:p w:rsidR="00D513B7" w:rsidRPr="00D917EC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D513B7" w:rsidRPr="00D917EC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Na expectativa de que o projeto de lei venha a merecer a aprovação unânime dessa Colenda Câmara, firmamo-nos respeitosamente.</w:t>
      </w:r>
    </w:p>
    <w:p w:rsidR="00D513B7" w:rsidRPr="00D917EC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3240DE" w:rsidRPr="00D917EC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Atenciosamente,</w:t>
      </w:r>
    </w:p>
    <w:p w:rsidR="003E16A3" w:rsidRPr="00D917EC" w:rsidRDefault="003E16A3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3E16A3" w:rsidRPr="00D917EC" w:rsidRDefault="00F5113C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</w:r>
      <w:r>
        <w:rPr>
          <w:rFonts w:ascii="Arial Narrow" w:hAnsi="Arial Narrow"/>
          <w:sz w:val="26"/>
          <w:szCs w:val="26"/>
        </w:rPr>
        <w:tab/>
        <w:t>Itapeva/MG., 21</w:t>
      </w:r>
      <w:r w:rsidR="003E16A3" w:rsidRPr="00D917EC">
        <w:rPr>
          <w:rFonts w:ascii="Arial Narrow" w:hAnsi="Arial Narrow"/>
          <w:sz w:val="26"/>
          <w:szCs w:val="26"/>
        </w:rPr>
        <w:t xml:space="preserve"> de julho de 2023</w:t>
      </w:r>
    </w:p>
    <w:p w:rsidR="00875B0E" w:rsidRPr="00D917EC" w:rsidRDefault="00875B0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 Narrow" w:hAnsi="Arial Narrow"/>
          <w:sz w:val="26"/>
          <w:szCs w:val="26"/>
        </w:rPr>
      </w:pPr>
    </w:p>
    <w:p w:rsidR="00D513B7" w:rsidRPr="00D917EC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6"/>
          <w:szCs w:val="26"/>
        </w:rPr>
      </w:pPr>
    </w:p>
    <w:p w:rsidR="00D513B7" w:rsidRPr="00D917EC" w:rsidRDefault="00D513B7" w:rsidP="00D513B7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6"/>
          <w:szCs w:val="26"/>
        </w:rPr>
      </w:pPr>
      <w:r w:rsidRPr="00D917EC">
        <w:rPr>
          <w:rFonts w:ascii="Arial Narrow" w:hAnsi="Arial Narrow"/>
          <w:b/>
          <w:sz w:val="26"/>
          <w:szCs w:val="26"/>
        </w:rPr>
        <w:t>DANIEL PEREIRA DO COUTO</w:t>
      </w:r>
    </w:p>
    <w:p w:rsidR="00D513B7" w:rsidRPr="00D917EC" w:rsidRDefault="00D513B7" w:rsidP="00D513B7">
      <w:pPr>
        <w:jc w:val="center"/>
        <w:rPr>
          <w:rFonts w:ascii="Arial Narrow" w:hAnsi="Arial Narrow"/>
          <w:sz w:val="26"/>
          <w:szCs w:val="26"/>
        </w:rPr>
      </w:pPr>
      <w:r w:rsidRPr="00D917EC">
        <w:rPr>
          <w:rFonts w:ascii="Arial Narrow" w:hAnsi="Arial Narrow"/>
          <w:sz w:val="26"/>
          <w:szCs w:val="26"/>
        </w:rPr>
        <w:t>Prefeito – Itapeva/MG</w:t>
      </w:r>
    </w:p>
    <w:p w:rsidR="00D513B7" w:rsidRPr="00875B0E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rFonts w:ascii="Arial Narrow" w:hAnsi="Arial Narrow"/>
          <w:sz w:val="24"/>
          <w:szCs w:val="24"/>
        </w:rPr>
      </w:pPr>
    </w:p>
    <w:sectPr w:rsidR="00D513B7" w:rsidRPr="00875B0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A70" w:rsidRDefault="00A26A70">
      <w:r>
        <w:separator/>
      </w:r>
    </w:p>
  </w:endnote>
  <w:endnote w:type="continuationSeparator" w:id="0">
    <w:p w:rsidR="00A26A70" w:rsidRDefault="00A26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FA06F8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A70" w:rsidRDefault="00A26A70">
      <w:r>
        <w:separator/>
      </w:r>
    </w:p>
  </w:footnote>
  <w:footnote w:type="continuationSeparator" w:id="0">
    <w:p w:rsidR="00A26A70" w:rsidRDefault="00A26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FA06F8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16586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0966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3C25"/>
    <w:rsid w:val="00125D54"/>
    <w:rsid w:val="00133BAD"/>
    <w:rsid w:val="00137032"/>
    <w:rsid w:val="001417D5"/>
    <w:rsid w:val="00153F24"/>
    <w:rsid w:val="001566E0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599E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6A3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065E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6676E"/>
    <w:rsid w:val="00467F36"/>
    <w:rsid w:val="00471BCA"/>
    <w:rsid w:val="0047337E"/>
    <w:rsid w:val="00474DBB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26C0F"/>
    <w:rsid w:val="005324C6"/>
    <w:rsid w:val="00532807"/>
    <w:rsid w:val="00535DD0"/>
    <w:rsid w:val="005461A0"/>
    <w:rsid w:val="00550E8D"/>
    <w:rsid w:val="00553CE5"/>
    <w:rsid w:val="005553FB"/>
    <w:rsid w:val="00560031"/>
    <w:rsid w:val="00561C74"/>
    <w:rsid w:val="00571D19"/>
    <w:rsid w:val="00575B77"/>
    <w:rsid w:val="0057610A"/>
    <w:rsid w:val="00576C20"/>
    <w:rsid w:val="00577D7B"/>
    <w:rsid w:val="005858F0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2A10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4569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E79AE"/>
    <w:rsid w:val="006F00A5"/>
    <w:rsid w:val="006F14CD"/>
    <w:rsid w:val="006F209B"/>
    <w:rsid w:val="006F223E"/>
    <w:rsid w:val="006F3E8E"/>
    <w:rsid w:val="006F52C1"/>
    <w:rsid w:val="006F6776"/>
    <w:rsid w:val="006F6E5C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0F7E"/>
    <w:rsid w:val="00861B5E"/>
    <w:rsid w:val="00863AAD"/>
    <w:rsid w:val="00865C22"/>
    <w:rsid w:val="0086755A"/>
    <w:rsid w:val="008724CD"/>
    <w:rsid w:val="0087350B"/>
    <w:rsid w:val="00875A0E"/>
    <w:rsid w:val="00875B0E"/>
    <w:rsid w:val="00883C36"/>
    <w:rsid w:val="008845E2"/>
    <w:rsid w:val="008848AE"/>
    <w:rsid w:val="008870A8"/>
    <w:rsid w:val="00891A8F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E383A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2B32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6A70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514B"/>
    <w:rsid w:val="00B36A02"/>
    <w:rsid w:val="00B36A4E"/>
    <w:rsid w:val="00B37F7A"/>
    <w:rsid w:val="00B410B8"/>
    <w:rsid w:val="00B432F3"/>
    <w:rsid w:val="00B447D8"/>
    <w:rsid w:val="00B4667B"/>
    <w:rsid w:val="00B47342"/>
    <w:rsid w:val="00B52881"/>
    <w:rsid w:val="00B52F42"/>
    <w:rsid w:val="00B61A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0237"/>
    <w:rsid w:val="00BE1152"/>
    <w:rsid w:val="00BE148B"/>
    <w:rsid w:val="00BE4351"/>
    <w:rsid w:val="00BE43A2"/>
    <w:rsid w:val="00BE46D9"/>
    <w:rsid w:val="00BE4C5D"/>
    <w:rsid w:val="00BE7B11"/>
    <w:rsid w:val="00C03818"/>
    <w:rsid w:val="00C04C2F"/>
    <w:rsid w:val="00C0580A"/>
    <w:rsid w:val="00C11B86"/>
    <w:rsid w:val="00C16289"/>
    <w:rsid w:val="00C178EA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B61A1"/>
    <w:rsid w:val="00CC0C8F"/>
    <w:rsid w:val="00CC2207"/>
    <w:rsid w:val="00CC2AD0"/>
    <w:rsid w:val="00CC32D6"/>
    <w:rsid w:val="00CD4833"/>
    <w:rsid w:val="00CD5F71"/>
    <w:rsid w:val="00CD6C0C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14424"/>
    <w:rsid w:val="00D2119C"/>
    <w:rsid w:val="00D22E7B"/>
    <w:rsid w:val="00D23E11"/>
    <w:rsid w:val="00D27FD4"/>
    <w:rsid w:val="00D321DE"/>
    <w:rsid w:val="00D3395D"/>
    <w:rsid w:val="00D36E15"/>
    <w:rsid w:val="00D415E0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EC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A6A15"/>
    <w:rsid w:val="00DB0C86"/>
    <w:rsid w:val="00DB752E"/>
    <w:rsid w:val="00DC2877"/>
    <w:rsid w:val="00DC460A"/>
    <w:rsid w:val="00DD08A9"/>
    <w:rsid w:val="00DD33D0"/>
    <w:rsid w:val="00DD3ACF"/>
    <w:rsid w:val="00DD4A45"/>
    <w:rsid w:val="00DD7DB8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13C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0B1E"/>
    <w:rsid w:val="00F95F8E"/>
    <w:rsid w:val="00FA06F8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C993A54-044A-4EC9-A791-49261BDE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CC229-A7FA-4687-919B-B5536A829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1372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2023-07-20T19:24:00Z</cp:lastPrinted>
  <dcterms:created xsi:type="dcterms:W3CDTF">2023-07-25T19:37:00Z</dcterms:created>
  <dcterms:modified xsi:type="dcterms:W3CDTF">2023-07-25T19:37:00Z</dcterms:modified>
</cp:coreProperties>
</file>