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6B24" w:rsidRPr="00466B24" w:rsidRDefault="00466B24" w:rsidP="00466B24">
      <w:pPr>
        <w:pStyle w:val="Ttulo1"/>
        <w:tabs>
          <w:tab w:val="left" w:pos="2294"/>
        </w:tabs>
        <w:spacing w:after="360" w:line="276" w:lineRule="auto"/>
        <w:jc w:val="center"/>
        <w:rPr>
          <w:rFonts w:ascii="Arial Narrow" w:hAnsi="Arial Narrow" w:cs="Calibri Light"/>
          <w:color w:val="000000"/>
          <w:sz w:val="29"/>
          <w:szCs w:val="29"/>
        </w:rPr>
      </w:pPr>
      <w:bookmarkStart w:id="0" w:name="_Hlk60816607"/>
      <w:bookmarkStart w:id="1" w:name="_GoBack"/>
      <w:bookmarkEnd w:id="1"/>
      <w:r w:rsidRPr="00466B24">
        <w:rPr>
          <w:rFonts w:ascii="Arial Narrow" w:hAnsi="Arial Narrow" w:cs="Calibri Light"/>
          <w:caps/>
          <w:color w:val="000000"/>
          <w:sz w:val="29"/>
          <w:szCs w:val="29"/>
        </w:rPr>
        <w:t xml:space="preserve">PROJETO DE LEI COMPLEMENTAR _____ DE </w:t>
      </w:r>
      <w:r w:rsidR="007A21C4">
        <w:rPr>
          <w:rFonts w:ascii="Arial Narrow" w:hAnsi="Arial Narrow" w:cs="Calibri Light"/>
          <w:caps/>
          <w:color w:val="000000"/>
          <w:sz w:val="29"/>
          <w:szCs w:val="29"/>
        </w:rPr>
        <w:t>26</w:t>
      </w:r>
      <w:r w:rsidRPr="00466B24">
        <w:rPr>
          <w:rFonts w:ascii="Arial Narrow" w:hAnsi="Arial Narrow" w:cs="Calibri Light"/>
          <w:caps/>
          <w:color w:val="000000"/>
          <w:sz w:val="29"/>
          <w:szCs w:val="29"/>
        </w:rPr>
        <w:t xml:space="preserve"> DE DEZEMBRO DE 2022</w:t>
      </w:r>
      <w:r w:rsidRPr="00466B24">
        <w:rPr>
          <w:rFonts w:ascii="Arial Narrow" w:hAnsi="Arial Narrow" w:cs="Calibri Light"/>
          <w:color w:val="000000"/>
          <w:sz w:val="29"/>
          <w:szCs w:val="29"/>
        </w:rPr>
        <w:t>.</w:t>
      </w:r>
    </w:p>
    <w:p w:rsidR="00466B24" w:rsidRDefault="00466B24" w:rsidP="00466B24">
      <w:pPr>
        <w:pStyle w:val="Recuodecorpodetexto"/>
        <w:spacing w:after="360" w:line="276" w:lineRule="auto"/>
        <w:ind w:left="3969"/>
        <w:rPr>
          <w:rFonts w:ascii="Arial Narrow" w:hAnsi="Arial Narrow" w:cs="Calibri Light"/>
          <w:szCs w:val="24"/>
        </w:rPr>
      </w:pPr>
      <w:r>
        <w:rPr>
          <w:rFonts w:ascii="Arial Narrow" w:hAnsi="Arial Narrow" w:cs="Calibri Light"/>
          <w:szCs w:val="24"/>
        </w:rPr>
        <w:t>“</w:t>
      </w:r>
      <w:r>
        <w:rPr>
          <w:rFonts w:ascii="Arial Narrow" w:hAnsi="Arial Narrow" w:cs="Calibri Light"/>
          <w:bCs/>
          <w:szCs w:val="24"/>
        </w:rPr>
        <w:t>ALTERA A LEI COMPLEMENTAR 653 DE 12 DE NOVEMBRO DE 1999, EXTINGUINDO CARGO PÚBLICO E DÁ OUTRAS PROVIDÊNCIAS</w:t>
      </w:r>
      <w:r>
        <w:rPr>
          <w:rFonts w:ascii="Arial Narrow" w:hAnsi="Arial Narrow" w:cs="Calibri Light"/>
          <w:szCs w:val="24"/>
        </w:rPr>
        <w:t>”</w:t>
      </w:r>
    </w:p>
    <w:bookmarkEnd w:id="0"/>
    <w:p w:rsidR="00466B24" w:rsidRDefault="00466B24" w:rsidP="00466B24">
      <w:pPr>
        <w:pStyle w:val="Recuodecorpodetexto2"/>
        <w:spacing w:after="360" w:line="276" w:lineRule="auto"/>
        <w:ind w:left="0" w:firstLine="567"/>
        <w:jc w:val="both"/>
        <w:rPr>
          <w:rFonts w:ascii="Arial Narrow" w:hAnsi="Arial Narrow" w:cs="Calibri Light"/>
          <w:color w:val="000000"/>
          <w:sz w:val="26"/>
          <w:szCs w:val="26"/>
        </w:rPr>
      </w:pPr>
      <w:r>
        <w:rPr>
          <w:rFonts w:ascii="Arial Narrow" w:hAnsi="Arial Narrow" w:cs="Calibri Light"/>
          <w:sz w:val="26"/>
          <w:szCs w:val="26"/>
        </w:rPr>
        <w:t xml:space="preserve">O Excelentíssimo Senhor Prefeito do Município de Itapeva, </w:t>
      </w:r>
      <w:r>
        <w:rPr>
          <w:rFonts w:ascii="Arial Narrow" w:hAnsi="Arial Narrow" w:cs="Calibri Light"/>
          <w:color w:val="000000"/>
          <w:sz w:val="26"/>
          <w:szCs w:val="26"/>
        </w:rPr>
        <w:t>Estado de Minas Gerais, usando de suas atribuições legais previstas na Lei Orgânica Municipal;</w:t>
      </w:r>
    </w:p>
    <w:p w:rsidR="00466B24" w:rsidRDefault="00466B24" w:rsidP="00466B24">
      <w:pPr>
        <w:pStyle w:val="Recuodecorpodetexto2"/>
        <w:spacing w:after="0" w:line="276" w:lineRule="auto"/>
        <w:ind w:left="0" w:firstLine="567"/>
        <w:jc w:val="both"/>
        <w:rPr>
          <w:rFonts w:ascii="Arial Narrow" w:hAnsi="Arial Narrow" w:cs="Calibri Light"/>
          <w:b/>
          <w:color w:val="000000"/>
          <w:sz w:val="26"/>
          <w:szCs w:val="26"/>
        </w:rPr>
      </w:pPr>
      <w:r>
        <w:rPr>
          <w:rFonts w:ascii="Arial Narrow" w:hAnsi="Arial Narrow" w:cs="Calibri Light"/>
          <w:b/>
          <w:color w:val="000000"/>
          <w:sz w:val="26"/>
          <w:szCs w:val="26"/>
        </w:rPr>
        <w:t>RESOLVE:</w:t>
      </w:r>
    </w:p>
    <w:p w:rsidR="00466B24" w:rsidRDefault="00466B24" w:rsidP="00466B24">
      <w:pPr>
        <w:pStyle w:val="Recuodecorpodetexto2"/>
        <w:spacing w:after="0" w:line="276" w:lineRule="auto"/>
        <w:ind w:left="0" w:firstLine="567"/>
        <w:jc w:val="both"/>
        <w:rPr>
          <w:rFonts w:ascii="Arial Narrow" w:hAnsi="Arial Narrow" w:cs="Calibri Light"/>
          <w:b/>
          <w:color w:val="000000"/>
          <w:sz w:val="26"/>
          <w:szCs w:val="26"/>
        </w:rPr>
      </w:pPr>
    </w:p>
    <w:p w:rsidR="00466B24" w:rsidRDefault="00466B24" w:rsidP="00466B24">
      <w:pPr>
        <w:pStyle w:val="Recuodecorpodetexto3"/>
        <w:spacing w:line="276" w:lineRule="auto"/>
        <w:ind w:left="0" w:firstLine="567"/>
        <w:jc w:val="both"/>
        <w:rPr>
          <w:rFonts w:ascii="Arial Narrow" w:hAnsi="Arial Narrow" w:cs="Calibri Light"/>
          <w:bCs/>
          <w:color w:val="000000"/>
          <w:sz w:val="26"/>
          <w:szCs w:val="26"/>
        </w:rPr>
      </w:pPr>
      <w:r>
        <w:rPr>
          <w:rFonts w:ascii="Arial Narrow" w:hAnsi="Arial Narrow" w:cs="Calibri Light"/>
          <w:b/>
          <w:color w:val="000000"/>
          <w:sz w:val="26"/>
          <w:szCs w:val="26"/>
        </w:rPr>
        <w:t xml:space="preserve">Art. 1º- </w:t>
      </w:r>
      <w:r>
        <w:rPr>
          <w:rFonts w:ascii="Arial Narrow" w:hAnsi="Arial Narrow" w:cs="Calibri Light"/>
          <w:bCs/>
          <w:color w:val="000000"/>
          <w:sz w:val="26"/>
          <w:szCs w:val="26"/>
        </w:rPr>
        <w:t>Fica extinto o cargo público de provimento efetivo de DENTISTA, integrante do Anexo V da Lei Municipal 653/1999.</w:t>
      </w:r>
    </w:p>
    <w:p w:rsidR="00EA347F" w:rsidRDefault="00EA347F" w:rsidP="00466B24">
      <w:pPr>
        <w:pStyle w:val="Recuodecorpodetexto3"/>
        <w:spacing w:line="276" w:lineRule="auto"/>
        <w:ind w:left="0" w:firstLine="567"/>
        <w:jc w:val="both"/>
        <w:rPr>
          <w:rFonts w:ascii="Arial Narrow" w:hAnsi="Arial Narrow" w:cs="Calibri Light"/>
          <w:bCs/>
          <w:color w:val="000000"/>
          <w:sz w:val="26"/>
          <w:szCs w:val="26"/>
        </w:rPr>
      </w:pPr>
      <w:r w:rsidRPr="00EA347F">
        <w:rPr>
          <w:rFonts w:ascii="Arial Narrow" w:hAnsi="Arial Narrow" w:cs="Calibri Light"/>
          <w:b/>
          <w:color w:val="000000"/>
          <w:sz w:val="26"/>
          <w:szCs w:val="26"/>
        </w:rPr>
        <w:t>Parágrafo Único –</w:t>
      </w:r>
      <w:r w:rsidRPr="00EA347F">
        <w:rPr>
          <w:rFonts w:ascii="Arial Narrow" w:hAnsi="Arial Narrow" w:cs="Calibri Light"/>
          <w:bCs/>
          <w:color w:val="000000"/>
          <w:sz w:val="26"/>
          <w:szCs w:val="26"/>
        </w:rPr>
        <w:t xml:space="preserve"> Os cargos extintos pelo caput deste artigo, e que estejam com vagas preenchidas, permanecerão como cargo em extinção até a exoneração/aposentadoria dos servidores ocupantes dos referidos cargos de provimento efetivo.</w:t>
      </w:r>
    </w:p>
    <w:p w:rsidR="00466B24" w:rsidRDefault="00466B24" w:rsidP="00466B24">
      <w:pPr>
        <w:pStyle w:val="Recuodecorpodetexto3"/>
        <w:spacing w:line="276" w:lineRule="auto"/>
        <w:ind w:left="0" w:firstLine="567"/>
        <w:jc w:val="both"/>
        <w:rPr>
          <w:rFonts w:ascii="Arial Narrow" w:hAnsi="Arial Narrow" w:cs="Calibri Light"/>
          <w:bCs/>
          <w:color w:val="000000"/>
          <w:sz w:val="26"/>
          <w:szCs w:val="26"/>
        </w:rPr>
      </w:pPr>
      <w:r>
        <w:rPr>
          <w:rFonts w:ascii="Arial Narrow" w:hAnsi="Arial Narrow" w:cs="Calibri Light"/>
          <w:b/>
          <w:color w:val="000000"/>
          <w:sz w:val="26"/>
          <w:szCs w:val="26"/>
        </w:rPr>
        <w:t xml:space="preserve">Art. 2º- </w:t>
      </w:r>
      <w:bookmarkStart w:id="2" w:name="_Hlk60816477"/>
      <w:r>
        <w:rPr>
          <w:rFonts w:ascii="Arial Narrow" w:hAnsi="Arial Narrow" w:cs="Calibri Light"/>
          <w:bCs/>
          <w:color w:val="000000"/>
          <w:sz w:val="26"/>
          <w:szCs w:val="26"/>
        </w:rPr>
        <w:t>Fica alterado o quadro de cargos efetivos do Anexo I da Lei 653/1999.</w:t>
      </w:r>
      <w:bookmarkEnd w:id="2"/>
    </w:p>
    <w:p w:rsidR="00466B24" w:rsidRDefault="00466B24" w:rsidP="00466B24">
      <w:pPr>
        <w:pStyle w:val="Recuodecorpodetexto3"/>
        <w:spacing w:line="276" w:lineRule="auto"/>
        <w:ind w:left="0" w:firstLine="567"/>
        <w:jc w:val="both"/>
        <w:rPr>
          <w:rFonts w:ascii="Arial Narrow" w:hAnsi="Arial Narrow" w:cs="Calibri Light"/>
          <w:bCs/>
          <w:color w:val="000000"/>
          <w:sz w:val="26"/>
          <w:szCs w:val="26"/>
        </w:rPr>
      </w:pPr>
      <w:r>
        <w:rPr>
          <w:rFonts w:ascii="Arial Narrow" w:hAnsi="Arial Narrow" w:cs="Calibri Light"/>
          <w:b/>
          <w:color w:val="000000"/>
          <w:sz w:val="26"/>
          <w:szCs w:val="26"/>
        </w:rPr>
        <w:t>Art. 3º -</w:t>
      </w:r>
      <w:r>
        <w:rPr>
          <w:rFonts w:ascii="Arial Narrow" w:hAnsi="Arial Narrow" w:cs="Calibri Light"/>
          <w:bCs/>
          <w:color w:val="000000"/>
          <w:sz w:val="26"/>
          <w:szCs w:val="26"/>
        </w:rPr>
        <w:t xml:space="preserve"> Fica alterado o quadro de cargos e salários do Anexo VI da Lei 653/1999.</w:t>
      </w:r>
    </w:p>
    <w:p w:rsidR="00466B24" w:rsidRDefault="00466B24" w:rsidP="00466B24">
      <w:pPr>
        <w:pStyle w:val="Recuodecorpodetexto3"/>
        <w:spacing w:line="276" w:lineRule="auto"/>
        <w:ind w:left="0" w:firstLine="567"/>
        <w:jc w:val="both"/>
        <w:rPr>
          <w:rFonts w:ascii="Arial Narrow" w:hAnsi="Arial Narrow" w:cs="Calibri Light"/>
          <w:bCs/>
          <w:color w:val="000000"/>
          <w:sz w:val="26"/>
          <w:szCs w:val="26"/>
        </w:rPr>
      </w:pPr>
      <w:r>
        <w:rPr>
          <w:rFonts w:ascii="Arial Narrow" w:hAnsi="Arial Narrow" w:cs="Calibri Light"/>
          <w:b/>
          <w:bCs/>
          <w:color w:val="000000"/>
          <w:sz w:val="26"/>
          <w:szCs w:val="26"/>
        </w:rPr>
        <w:t>Art. 4º -</w:t>
      </w:r>
      <w:r>
        <w:rPr>
          <w:rFonts w:ascii="Arial Narrow" w:hAnsi="Arial Narrow" w:cs="Calibri Light"/>
          <w:bCs/>
          <w:color w:val="000000"/>
          <w:sz w:val="26"/>
          <w:szCs w:val="26"/>
        </w:rPr>
        <w:t xml:space="preserve"> Esta Lei Complementar entra em vigor na data de sua publicação.</w:t>
      </w:r>
    </w:p>
    <w:p w:rsidR="00466B24" w:rsidRDefault="00466B24" w:rsidP="00466B24">
      <w:pPr>
        <w:pStyle w:val="Recuodecorpodetexto3"/>
        <w:spacing w:line="276" w:lineRule="auto"/>
        <w:ind w:left="0" w:firstLine="567"/>
        <w:jc w:val="both"/>
        <w:rPr>
          <w:rFonts w:ascii="Arial Narrow" w:hAnsi="Arial Narrow" w:cs="Calibri Light"/>
          <w:color w:val="000000"/>
          <w:sz w:val="26"/>
          <w:szCs w:val="26"/>
        </w:rPr>
      </w:pPr>
    </w:p>
    <w:p w:rsidR="00466B24" w:rsidRDefault="00466B24" w:rsidP="00466B24">
      <w:pPr>
        <w:spacing w:line="276" w:lineRule="auto"/>
        <w:jc w:val="right"/>
        <w:rPr>
          <w:rFonts w:ascii="Arial Narrow" w:hAnsi="Arial Narrow" w:cs="Calibri Light"/>
          <w:color w:val="000000"/>
          <w:sz w:val="26"/>
          <w:szCs w:val="26"/>
        </w:rPr>
      </w:pPr>
    </w:p>
    <w:p w:rsidR="00466B24" w:rsidRDefault="00466B24" w:rsidP="00466B24">
      <w:pPr>
        <w:spacing w:line="276" w:lineRule="auto"/>
        <w:jc w:val="right"/>
        <w:rPr>
          <w:rFonts w:ascii="Arial Narrow" w:hAnsi="Arial Narrow" w:cs="Calibri Light"/>
          <w:color w:val="000000"/>
          <w:sz w:val="26"/>
          <w:szCs w:val="26"/>
        </w:rPr>
      </w:pPr>
      <w:bookmarkStart w:id="3" w:name="_Hlk60816838"/>
      <w:r>
        <w:rPr>
          <w:rFonts w:ascii="Arial Narrow" w:hAnsi="Arial Narrow" w:cs="Calibri Light"/>
          <w:color w:val="000000"/>
          <w:sz w:val="26"/>
          <w:szCs w:val="26"/>
        </w:rPr>
        <w:t>Itapeva, 2</w:t>
      </w:r>
      <w:r w:rsidR="007A21C4">
        <w:rPr>
          <w:rFonts w:ascii="Arial Narrow" w:hAnsi="Arial Narrow" w:cs="Calibri Light"/>
          <w:color w:val="000000"/>
          <w:sz w:val="26"/>
          <w:szCs w:val="26"/>
        </w:rPr>
        <w:t>6</w:t>
      </w:r>
      <w:r>
        <w:rPr>
          <w:rFonts w:ascii="Arial Narrow" w:hAnsi="Arial Narrow" w:cs="Calibri Light"/>
          <w:color w:val="000000"/>
          <w:sz w:val="26"/>
          <w:szCs w:val="26"/>
        </w:rPr>
        <w:t xml:space="preserve"> de dezembro de 2022.</w:t>
      </w:r>
    </w:p>
    <w:p w:rsidR="00466B24" w:rsidRDefault="00466B24" w:rsidP="00466B24">
      <w:pPr>
        <w:spacing w:line="276" w:lineRule="auto"/>
        <w:jc w:val="right"/>
        <w:rPr>
          <w:rFonts w:ascii="Arial Narrow" w:hAnsi="Arial Narrow" w:cs="Calibri Light"/>
          <w:color w:val="000000"/>
          <w:sz w:val="26"/>
          <w:szCs w:val="26"/>
        </w:rPr>
      </w:pPr>
    </w:p>
    <w:p w:rsidR="00466B24" w:rsidRDefault="00466B24" w:rsidP="00466B24">
      <w:pPr>
        <w:spacing w:line="276" w:lineRule="auto"/>
        <w:jc w:val="center"/>
        <w:rPr>
          <w:rFonts w:ascii="Arial Narrow" w:hAnsi="Arial Narrow" w:cs="Calibri Light"/>
          <w:b/>
          <w:sz w:val="26"/>
          <w:szCs w:val="26"/>
        </w:rPr>
      </w:pPr>
    </w:p>
    <w:p w:rsidR="00466B24" w:rsidRDefault="00466B24" w:rsidP="00466B24">
      <w:pPr>
        <w:tabs>
          <w:tab w:val="left" w:pos="6405"/>
        </w:tabs>
        <w:spacing w:line="276" w:lineRule="auto"/>
        <w:rPr>
          <w:rFonts w:ascii="Arial Narrow" w:hAnsi="Arial Narrow" w:cs="Calibri Light"/>
          <w:b/>
          <w:sz w:val="26"/>
          <w:szCs w:val="26"/>
        </w:rPr>
      </w:pPr>
      <w:r>
        <w:rPr>
          <w:rFonts w:ascii="Arial Narrow" w:hAnsi="Arial Narrow" w:cs="Calibri Light"/>
          <w:b/>
          <w:sz w:val="26"/>
          <w:szCs w:val="26"/>
        </w:rPr>
        <w:tab/>
      </w:r>
    </w:p>
    <w:p w:rsidR="00466B24" w:rsidRDefault="00466B24" w:rsidP="00466B24">
      <w:pPr>
        <w:ind w:left="-425"/>
        <w:jc w:val="center"/>
        <w:rPr>
          <w:rFonts w:ascii="Arial Narrow" w:hAnsi="Arial Narrow" w:cs="Calibri Light"/>
          <w:b/>
          <w:sz w:val="26"/>
          <w:szCs w:val="26"/>
        </w:rPr>
      </w:pPr>
      <w:r>
        <w:rPr>
          <w:rFonts w:ascii="Arial Narrow" w:hAnsi="Arial Narrow" w:cs="Calibri Light"/>
          <w:b/>
          <w:sz w:val="26"/>
          <w:szCs w:val="26"/>
        </w:rPr>
        <w:t>DANIEL PEREIRA DO COUTO</w:t>
      </w:r>
    </w:p>
    <w:p w:rsidR="00466B24" w:rsidRDefault="00466B24" w:rsidP="00466B24">
      <w:pPr>
        <w:ind w:left="-425"/>
        <w:jc w:val="center"/>
        <w:rPr>
          <w:rFonts w:ascii="Arial Narrow" w:hAnsi="Arial Narrow" w:cs="Calibri Light"/>
          <w:bCs/>
          <w:sz w:val="26"/>
          <w:szCs w:val="26"/>
        </w:rPr>
      </w:pPr>
      <w:r>
        <w:rPr>
          <w:rFonts w:ascii="Arial Narrow" w:hAnsi="Arial Narrow" w:cs="Calibri Light"/>
          <w:bCs/>
          <w:sz w:val="26"/>
          <w:szCs w:val="26"/>
        </w:rPr>
        <w:t>PREFEITO DO MUNICÍPIO</w:t>
      </w:r>
    </w:p>
    <w:bookmarkEnd w:id="3"/>
    <w:p w:rsidR="00466B24" w:rsidRDefault="00466B24" w:rsidP="00466B24">
      <w:pPr>
        <w:ind w:left="-425"/>
        <w:jc w:val="center"/>
        <w:rPr>
          <w:rFonts w:ascii="Arial Narrow" w:hAnsi="Arial Narrow" w:cs="Calibri Light"/>
          <w:bCs/>
          <w:sz w:val="20"/>
          <w:szCs w:val="20"/>
        </w:rPr>
      </w:pPr>
    </w:p>
    <w:p w:rsidR="00466B24" w:rsidRDefault="00466B24" w:rsidP="00466B24">
      <w:pPr>
        <w:ind w:left="-425"/>
        <w:jc w:val="center"/>
        <w:rPr>
          <w:rFonts w:ascii="Arial Narrow" w:hAnsi="Arial Narrow" w:cs="Calibri Light"/>
          <w:bCs/>
          <w:sz w:val="20"/>
          <w:szCs w:val="20"/>
        </w:rPr>
      </w:pPr>
    </w:p>
    <w:p w:rsidR="00466B24" w:rsidRDefault="00466B24" w:rsidP="00466B24">
      <w:pPr>
        <w:ind w:left="-425"/>
        <w:jc w:val="center"/>
        <w:rPr>
          <w:rFonts w:ascii="Arial Narrow" w:hAnsi="Arial Narrow" w:cs="Calibri Light"/>
          <w:bCs/>
          <w:sz w:val="20"/>
          <w:szCs w:val="20"/>
        </w:rPr>
      </w:pPr>
    </w:p>
    <w:p w:rsidR="00466B24" w:rsidRDefault="00466B24" w:rsidP="00466B24">
      <w:pPr>
        <w:ind w:left="-425"/>
        <w:jc w:val="center"/>
        <w:rPr>
          <w:rFonts w:ascii="Arial Narrow" w:hAnsi="Arial Narrow" w:cs="Calibri Light"/>
          <w:bCs/>
          <w:sz w:val="20"/>
          <w:szCs w:val="20"/>
        </w:rPr>
      </w:pPr>
    </w:p>
    <w:p w:rsidR="00466B24" w:rsidRDefault="00466B24" w:rsidP="00466B24">
      <w:pPr>
        <w:ind w:left="-425"/>
        <w:jc w:val="center"/>
        <w:rPr>
          <w:rFonts w:ascii="Arial Narrow" w:hAnsi="Arial Narrow" w:cs="Calibri Light"/>
          <w:bCs/>
          <w:sz w:val="20"/>
          <w:szCs w:val="20"/>
        </w:rPr>
      </w:pPr>
    </w:p>
    <w:p w:rsidR="00466B24" w:rsidRDefault="00466B24" w:rsidP="00466B24">
      <w:pPr>
        <w:ind w:left="-425"/>
        <w:jc w:val="center"/>
        <w:rPr>
          <w:rFonts w:ascii="Arial Narrow" w:hAnsi="Arial Narrow" w:cs="Calibri Light"/>
          <w:bCs/>
          <w:sz w:val="20"/>
          <w:szCs w:val="20"/>
        </w:rPr>
      </w:pPr>
    </w:p>
    <w:p w:rsidR="00466B24" w:rsidRDefault="00466B24" w:rsidP="00466B24">
      <w:pPr>
        <w:ind w:left="-425"/>
        <w:jc w:val="center"/>
        <w:rPr>
          <w:rFonts w:ascii="Arial Narrow" w:hAnsi="Arial Narrow" w:cs="Calibri Light"/>
          <w:bCs/>
          <w:sz w:val="20"/>
          <w:szCs w:val="20"/>
        </w:rPr>
      </w:pPr>
    </w:p>
    <w:p w:rsidR="00466B24" w:rsidRDefault="00466B24" w:rsidP="00466B24">
      <w:pPr>
        <w:ind w:left="-425"/>
        <w:jc w:val="center"/>
        <w:rPr>
          <w:rFonts w:ascii="Arial Narrow" w:hAnsi="Arial Narrow" w:cs="Calibri Light"/>
          <w:bCs/>
          <w:sz w:val="20"/>
          <w:szCs w:val="20"/>
        </w:rPr>
      </w:pPr>
    </w:p>
    <w:p w:rsidR="00466B24" w:rsidRDefault="00466B24" w:rsidP="00466B24">
      <w:pPr>
        <w:ind w:left="-425"/>
        <w:jc w:val="center"/>
        <w:rPr>
          <w:rFonts w:ascii="Arial Narrow" w:hAnsi="Arial Narrow" w:cs="Calibri Light"/>
          <w:bCs/>
          <w:sz w:val="20"/>
          <w:szCs w:val="20"/>
        </w:rPr>
      </w:pPr>
    </w:p>
    <w:p w:rsidR="00466B24" w:rsidRDefault="00466B24" w:rsidP="00466B24">
      <w:pPr>
        <w:ind w:left="-425"/>
        <w:jc w:val="center"/>
        <w:rPr>
          <w:rFonts w:ascii="Arial Narrow" w:hAnsi="Arial Narrow" w:cs="Calibri Light"/>
          <w:bCs/>
          <w:sz w:val="20"/>
          <w:szCs w:val="20"/>
        </w:rPr>
      </w:pPr>
    </w:p>
    <w:p w:rsidR="00466B24" w:rsidRDefault="00466B24" w:rsidP="00466B24">
      <w:pPr>
        <w:tabs>
          <w:tab w:val="left" w:pos="3402"/>
        </w:tabs>
        <w:spacing w:line="360" w:lineRule="auto"/>
        <w:rPr>
          <w:rFonts w:ascii="Arial Narrow" w:hAnsi="Arial Narrow"/>
          <w:b/>
          <w:sz w:val="26"/>
          <w:szCs w:val="26"/>
        </w:rPr>
      </w:pPr>
    </w:p>
    <w:p w:rsidR="00466B24" w:rsidRDefault="00466B24" w:rsidP="00466B24">
      <w:pPr>
        <w:tabs>
          <w:tab w:val="left" w:pos="3402"/>
        </w:tabs>
        <w:spacing w:line="360" w:lineRule="auto"/>
        <w:rPr>
          <w:rFonts w:ascii="Arial Narrow" w:hAnsi="Arial Narrow"/>
          <w:b/>
          <w:sz w:val="26"/>
          <w:szCs w:val="26"/>
        </w:rPr>
      </w:pPr>
    </w:p>
    <w:p w:rsidR="00466B24" w:rsidRDefault="00466B24" w:rsidP="00466B24">
      <w:pPr>
        <w:tabs>
          <w:tab w:val="left" w:pos="3402"/>
        </w:tabs>
        <w:spacing w:line="360" w:lineRule="auto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lastRenderedPageBreak/>
        <w:t>JUSTIFICATIVA</w:t>
      </w:r>
    </w:p>
    <w:p w:rsidR="00466B24" w:rsidRDefault="00466B24" w:rsidP="00466B24">
      <w:pPr>
        <w:tabs>
          <w:tab w:val="left" w:pos="3402"/>
        </w:tabs>
        <w:spacing w:line="360" w:lineRule="auto"/>
        <w:jc w:val="both"/>
        <w:rPr>
          <w:rFonts w:ascii="Arial Narrow" w:hAnsi="Arial Narrow"/>
          <w:sz w:val="26"/>
          <w:szCs w:val="26"/>
        </w:rPr>
      </w:pPr>
    </w:p>
    <w:p w:rsidR="00466B24" w:rsidRDefault="00466B24" w:rsidP="00466B24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Senhor Presidente</w:t>
      </w:r>
    </w:p>
    <w:p w:rsidR="00466B24" w:rsidRDefault="00466B24" w:rsidP="00466B24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Nobres Vereadores,</w:t>
      </w:r>
    </w:p>
    <w:p w:rsidR="00466B24" w:rsidRDefault="00466B24" w:rsidP="00466B24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</w:p>
    <w:p w:rsidR="00466B24" w:rsidRDefault="00466B24" w:rsidP="00466B24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Dirijo-me a Vossas Excelências para encaminhar o incluso Projeto de Lei, o qual tem por objetivo a adequação dos cargos públicos municipais, em especial ao cargo de Dentista.</w:t>
      </w:r>
    </w:p>
    <w:p w:rsidR="00466B24" w:rsidRDefault="00466B24" w:rsidP="00466B24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Atualmente referido cargo prevê a carga horária semanal de 20 horas, ou seja, 04 horas diárias, sendo esta insuficiente a atender a atual demanda da população municipal.</w:t>
      </w:r>
    </w:p>
    <w:p w:rsidR="00466B24" w:rsidRDefault="00466B24" w:rsidP="00466B24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Ainda, consta criado o cargo de cirurgião dentista, contemplando 04 vagas, no qual há a carga horária de 40 horas semanais, sendo este de melhor aproveitamento público, já que possibilita a aplicação de políticas públicas efetivas a atender aos munícipes de forma eficaz e eficiente.</w:t>
      </w:r>
    </w:p>
    <w:p w:rsidR="00466B24" w:rsidRDefault="00466B24" w:rsidP="00466B24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Dessa feita, temos que há conflito entre os cargos públicos em questão, demonstrada a necessidade de adequação dos mesmos com vistas a atender ao interesse público de forma satisfatória.</w:t>
      </w:r>
    </w:p>
    <w:p w:rsidR="00466B24" w:rsidRDefault="00466B24" w:rsidP="00466B24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Consigna-se que, com a extinção das funções públicas ora requeridas, teremos, por consequência, a redução de despesas públicas alocadas com pagamento de pessoal, motivando a redução do índice de folha do Município de Itapeva.</w:t>
      </w:r>
    </w:p>
    <w:p w:rsidR="00466B24" w:rsidRDefault="00466B24" w:rsidP="00466B24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Na expectativa de que o projeto de lei venha a merecer a aprovação unânime dessa Colenda Câmara, firmamo-nos respeitosamente.</w:t>
      </w:r>
    </w:p>
    <w:p w:rsidR="00466B24" w:rsidRDefault="00466B24" w:rsidP="00466B24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</w:p>
    <w:p w:rsidR="00466B24" w:rsidRDefault="00466B24" w:rsidP="00466B24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Atenciosamente,</w:t>
      </w:r>
    </w:p>
    <w:p w:rsidR="00466B24" w:rsidRDefault="00466B24" w:rsidP="00466B24">
      <w:pPr>
        <w:spacing w:line="276" w:lineRule="auto"/>
        <w:jc w:val="right"/>
        <w:rPr>
          <w:rFonts w:ascii="Arial Narrow" w:hAnsi="Arial Narrow" w:cs="Calibri Light"/>
          <w:color w:val="000000"/>
          <w:sz w:val="26"/>
          <w:szCs w:val="26"/>
        </w:rPr>
      </w:pPr>
    </w:p>
    <w:p w:rsidR="00466B24" w:rsidRDefault="00466B24" w:rsidP="00466B24">
      <w:pPr>
        <w:tabs>
          <w:tab w:val="left" w:pos="6405"/>
        </w:tabs>
        <w:spacing w:line="276" w:lineRule="auto"/>
        <w:rPr>
          <w:rFonts w:ascii="Arial Narrow" w:hAnsi="Arial Narrow" w:cs="Calibri Light"/>
          <w:b/>
          <w:sz w:val="26"/>
          <w:szCs w:val="26"/>
        </w:rPr>
      </w:pPr>
      <w:r>
        <w:rPr>
          <w:rFonts w:ascii="Arial Narrow" w:hAnsi="Arial Narrow" w:cs="Calibri Light"/>
          <w:b/>
          <w:sz w:val="26"/>
          <w:szCs w:val="26"/>
        </w:rPr>
        <w:tab/>
      </w:r>
    </w:p>
    <w:p w:rsidR="00466B24" w:rsidRDefault="00466B24" w:rsidP="00466B24">
      <w:pPr>
        <w:ind w:left="-425"/>
        <w:jc w:val="center"/>
        <w:rPr>
          <w:rFonts w:ascii="Arial Narrow" w:hAnsi="Arial Narrow" w:cs="Calibri Light"/>
          <w:b/>
          <w:sz w:val="26"/>
          <w:szCs w:val="26"/>
        </w:rPr>
      </w:pPr>
      <w:r>
        <w:rPr>
          <w:rFonts w:ascii="Arial Narrow" w:hAnsi="Arial Narrow" w:cs="Calibri Light"/>
          <w:b/>
          <w:sz w:val="26"/>
          <w:szCs w:val="26"/>
        </w:rPr>
        <w:t>DANIEL PEREIRA DO COUTO</w:t>
      </w:r>
    </w:p>
    <w:p w:rsidR="00466B24" w:rsidRDefault="00466B24" w:rsidP="00466B24">
      <w:pPr>
        <w:ind w:left="-425"/>
        <w:jc w:val="center"/>
        <w:rPr>
          <w:rFonts w:ascii="Arial Narrow" w:hAnsi="Arial Narrow" w:cs="Calibri Light"/>
          <w:b/>
          <w:i/>
          <w:sz w:val="24"/>
          <w:szCs w:val="24"/>
        </w:rPr>
      </w:pPr>
      <w:r>
        <w:rPr>
          <w:rFonts w:ascii="Arial Narrow" w:hAnsi="Arial Narrow" w:cs="Calibri Light"/>
          <w:bCs/>
          <w:sz w:val="26"/>
          <w:szCs w:val="26"/>
        </w:rPr>
        <w:t>PREFEITO DO MUNICÍPIO</w:t>
      </w:r>
    </w:p>
    <w:p w:rsidR="00D513B7" w:rsidRPr="00466B24" w:rsidRDefault="00D513B7" w:rsidP="00466B24"/>
    <w:sectPr w:rsidR="00D513B7" w:rsidRPr="00466B24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1BEF" w:rsidRDefault="00791BEF">
      <w:r>
        <w:separator/>
      </w:r>
    </w:p>
  </w:endnote>
  <w:endnote w:type="continuationSeparator" w:id="0">
    <w:p w:rsidR="00791BEF" w:rsidRDefault="00791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9D4C8C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1BEF" w:rsidRDefault="00791BEF">
      <w:r>
        <w:separator/>
      </w:r>
    </w:p>
  </w:footnote>
  <w:footnote w:type="continuationSeparator" w:id="0">
    <w:p w:rsidR="00791BEF" w:rsidRDefault="00791B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9D4C8C" w:rsidP="00D9570E">
    <w:pPr>
      <w:pStyle w:val="Cabealho"/>
      <w:tabs>
        <w:tab w:val="clear" w:pos="4252"/>
      </w:tabs>
      <w:spacing w:line="360" w:lineRule="auto"/>
      <w:jc w:val="center"/>
    </w:pPr>
    <w:bookmarkStart w:id="4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66B24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1BEF"/>
    <w:rsid w:val="00792A48"/>
    <w:rsid w:val="00797D8E"/>
    <w:rsid w:val="007A0DF3"/>
    <w:rsid w:val="007A115D"/>
    <w:rsid w:val="007A11B1"/>
    <w:rsid w:val="007A1A97"/>
    <w:rsid w:val="007A21C4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22C4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4C8C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620AF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75750"/>
    <w:rsid w:val="00E804CA"/>
    <w:rsid w:val="00E8344A"/>
    <w:rsid w:val="00EA0541"/>
    <w:rsid w:val="00EA347F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8B237E4A-59A7-4F49-9BE7-D664D3331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2A077-026C-41DC-802B-6F7438471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361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2308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2022-10-25T12:49:00Z</cp:lastPrinted>
  <dcterms:created xsi:type="dcterms:W3CDTF">2023-01-02T16:22:00Z</dcterms:created>
  <dcterms:modified xsi:type="dcterms:W3CDTF">2023-01-02T16:22:00Z</dcterms:modified>
</cp:coreProperties>
</file>