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sz w:val="24"/>
          <w:szCs w:val="24"/>
        </w:rPr>
      </w:pPr>
      <w:bookmarkStart w:id="0" w:name="_Hlk112744387"/>
      <w:bookmarkStart w:id="1" w:name="_GoBack"/>
      <w:bookmarkEnd w:id="1"/>
    </w:p>
    <w:p w:rsidR="00343EC3" w:rsidRPr="006F6776" w:rsidRDefault="00343EC3" w:rsidP="00343EC3">
      <w:pPr>
        <w:rPr>
          <w:b/>
        </w:rPr>
      </w:pPr>
      <w:r w:rsidRPr="006F6776">
        <w:rPr>
          <w:b/>
        </w:rPr>
        <w:t xml:space="preserve">PROJETO DE LEI COMPLEMENTAR Nº _______ DE </w:t>
      </w:r>
      <w:r w:rsidR="003445EF">
        <w:rPr>
          <w:b/>
        </w:rPr>
        <w:t>11</w:t>
      </w:r>
      <w:r w:rsidR="00967A52">
        <w:rPr>
          <w:b/>
        </w:rPr>
        <w:t xml:space="preserve"> DE JANEIRO</w:t>
      </w:r>
      <w:r>
        <w:rPr>
          <w:b/>
        </w:rPr>
        <w:t xml:space="preserve"> DE 2022.</w:t>
      </w:r>
    </w:p>
    <w:p w:rsidR="00343EC3" w:rsidRPr="00D91ED6" w:rsidRDefault="00343EC3" w:rsidP="00343EC3">
      <w:pPr>
        <w:ind w:left="1080"/>
        <w:jc w:val="center"/>
        <w:rPr>
          <w:b/>
          <w:sz w:val="24"/>
          <w:szCs w:val="24"/>
        </w:rPr>
      </w:pPr>
    </w:p>
    <w:p w:rsidR="00343EC3" w:rsidRPr="0036616A" w:rsidRDefault="00343EC3" w:rsidP="00343EC3">
      <w:pPr>
        <w:ind w:left="3828"/>
        <w:jc w:val="center"/>
        <w:rPr>
          <w:sz w:val="24"/>
          <w:szCs w:val="24"/>
        </w:rPr>
      </w:pPr>
    </w:p>
    <w:p w:rsidR="00343EC3" w:rsidRPr="0036616A" w:rsidRDefault="00343EC3" w:rsidP="00343EC3">
      <w:pPr>
        <w:autoSpaceDE w:val="0"/>
        <w:autoSpaceDN w:val="0"/>
        <w:adjustRightInd w:val="0"/>
        <w:ind w:left="3969"/>
        <w:jc w:val="both"/>
        <w:rPr>
          <w:rFonts w:eastAsia="TimesNewRomanPSMT"/>
          <w:b/>
          <w:sz w:val="24"/>
          <w:szCs w:val="24"/>
        </w:rPr>
      </w:pPr>
      <w:r w:rsidRPr="0036616A">
        <w:rPr>
          <w:b/>
          <w:bCs/>
          <w:i/>
          <w:sz w:val="24"/>
          <w:szCs w:val="24"/>
        </w:rPr>
        <w:t>“</w:t>
      </w:r>
      <w:r w:rsidRPr="0036616A">
        <w:rPr>
          <w:rFonts w:eastAsia="TimesNewRomanPSMT"/>
          <w:b/>
          <w:sz w:val="24"/>
          <w:szCs w:val="24"/>
        </w:rPr>
        <w:t xml:space="preserve">ALTERA </w:t>
      </w:r>
      <w:r>
        <w:rPr>
          <w:rFonts w:eastAsia="TimesNewRomanPSMT"/>
          <w:b/>
          <w:sz w:val="24"/>
          <w:szCs w:val="24"/>
        </w:rPr>
        <w:t>DISPOSITIVO DA LEI COMPLEMENTAR 12 DE 19 DE FEVEREIRO DE 2009</w:t>
      </w:r>
      <w:r w:rsidRPr="0036616A">
        <w:rPr>
          <w:rFonts w:eastAsia="TimesNewRomanPSMT"/>
          <w:b/>
          <w:sz w:val="24"/>
          <w:szCs w:val="24"/>
        </w:rPr>
        <w:t xml:space="preserve"> E D</w:t>
      </w:r>
      <w:r w:rsidRPr="0036616A">
        <w:rPr>
          <w:rFonts w:eastAsia="TimesNewRomanPSMT" w:hint="eastAsia"/>
          <w:b/>
          <w:sz w:val="24"/>
          <w:szCs w:val="24"/>
        </w:rPr>
        <w:t>Á</w:t>
      </w:r>
      <w:r w:rsidRPr="0036616A">
        <w:rPr>
          <w:rFonts w:eastAsia="TimesNewRomanPSMT"/>
          <w:b/>
          <w:sz w:val="24"/>
          <w:szCs w:val="24"/>
        </w:rPr>
        <w:t xml:space="preserve"> OUTRAS PROVIDENCIAS</w:t>
      </w:r>
      <w:r w:rsidRPr="0036616A">
        <w:rPr>
          <w:b/>
          <w:bCs/>
          <w:i/>
          <w:sz w:val="24"/>
          <w:szCs w:val="24"/>
        </w:rPr>
        <w:t>”.</w:t>
      </w:r>
    </w:p>
    <w:p w:rsidR="00343EC3" w:rsidRPr="00C90932" w:rsidRDefault="00343EC3" w:rsidP="00343EC3">
      <w:pPr>
        <w:autoSpaceDE w:val="0"/>
        <w:autoSpaceDN w:val="0"/>
        <w:adjustRightInd w:val="0"/>
        <w:rPr>
          <w:sz w:val="24"/>
          <w:szCs w:val="24"/>
        </w:rPr>
      </w:pPr>
    </w:p>
    <w:p w:rsidR="00343EC3" w:rsidRPr="00C90932" w:rsidRDefault="00343EC3" w:rsidP="00343EC3">
      <w:pPr>
        <w:autoSpaceDE w:val="0"/>
        <w:autoSpaceDN w:val="0"/>
        <w:adjustRightInd w:val="0"/>
        <w:rPr>
          <w:sz w:val="24"/>
          <w:szCs w:val="24"/>
        </w:rPr>
      </w:pPr>
    </w:p>
    <w:p w:rsidR="00343EC3" w:rsidRPr="00C90932" w:rsidRDefault="00343EC3" w:rsidP="00343EC3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Excelentíssimo Prefeito do Município de Itapeva/MG, no uso de suas atribuições legais, faz saber que a Câmara Municipal de Itapeva/MG aprovou e ela sanciona a seguinte </w:t>
      </w:r>
      <w:r w:rsidRPr="00AE1010">
        <w:rPr>
          <w:b/>
          <w:sz w:val="24"/>
          <w:szCs w:val="24"/>
        </w:rPr>
        <w:t>LEI:</w:t>
      </w:r>
    </w:p>
    <w:p w:rsidR="00343EC3" w:rsidRPr="00C90932" w:rsidRDefault="00343EC3" w:rsidP="00343EC3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43EC3" w:rsidRDefault="00343EC3" w:rsidP="00343EC3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90932">
        <w:rPr>
          <w:b/>
          <w:sz w:val="24"/>
          <w:szCs w:val="24"/>
        </w:rPr>
        <w:t>Art.</w:t>
      </w:r>
      <w:r w:rsidRPr="001F0E0C">
        <w:rPr>
          <w:b/>
          <w:sz w:val="24"/>
          <w:szCs w:val="24"/>
        </w:rPr>
        <w:t xml:space="preserve"> </w:t>
      </w:r>
      <w:r w:rsidRPr="00C90932">
        <w:rPr>
          <w:b/>
          <w:sz w:val="24"/>
          <w:szCs w:val="24"/>
        </w:rPr>
        <w:t>1º</w:t>
      </w:r>
      <w:r w:rsidRPr="00C90932">
        <w:rPr>
          <w:sz w:val="24"/>
          <w:szCs w:val="24"/>
        </w:rPr>
        <w:t xml:space="preserve"> </w:t>
      </w:r>
      <w:r w:rsidRPr="00D2119C">
        <w:rPr>
          <w:b/>
          <w:bCs/>
          <w:sz w:val="24"/>
          <w:szCs w:val="24"/>
        </w:rPr>
        <w:t xml:space="preserve">- </w:t>
      </w:r>
      <w:bookmarkStart w:id="2" w:name="_Hlk122418486"/>
      <w:r w:rsidR="00967A52" w:rsidRPr="00967A52">
        <w:rPr>
          <w:sz w:val="24"/>
          <w:szCs w:val="24"/>
        </w:rPr>
        <w:t xml:space="preserve">O Anexo II, Quadro de Cargos de Provimento em Comissão e os de Dedicação Exclusiva, tão somente em relação ao cargo de VICE-DIRETOR ESCOLAR da Lei Complementar Municipal nº 12, de 19 de fevereiro de 2009, alterada pela Lei Complementar nº 53/2020, tem seu número de vagas </w:t>
      </w:r>
      <w:r w:rsidR="00967A52">
        <w:rPr>
          <w:sz w:val="24"/>
          <w:szCs w:val="24"/>
        </w:rPr>
        <w:t>alteradas de 02 (dois) p</w:t>
      </w:r>
      <w:r w:rsidR="00967A52" w:rsidRPr="00967A52">
        <w:rPr>
          <w:sz w:val="24"/>
          <w:szCs w:val="24"/>
        </w:rPr>
        <w:t>ara 06 (seis) vagas</w:t>
      </w:r>
    </w:p>
    <w:bookmarkEnd w:id="2"/>
    <w:p w:rsidR="00343EC3" w:rsidRDefault="00343EC3" w:rsidP="00343EC3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C23F07" w:rsidRPr="00C23F07" w:rsidRDefault="00343EC3" w:rsidP="00C23F07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500744">
        <w:rPr>
          <w:b/>
          <w:bCs/>
          <w:sz w:val="24"/>
          <w:szCs w:val="24"/>
        </w:rPr>
        <w:t xml:space="preserve">Art. </w:t>
      </w:r>
      <w:r>
        <w:rPr>
          <w:b/>
          <w:bCs/>
          <w:sz w:val="24"/>
          <w:szCs w:val="24"/>
        </w:rPr>
        <w:t>2</w:t>
      </w:r>
      <w:r w:rsidRPr="00500744">
        <w:rPr>
          <w:b/>
          <w:bCs/>
          <w:sz w:val="24"/>
          <w:szCs w:val="24"/>
        </w:rPr>
        <w:t>º -</w:t>
      </w:r>
      <w:r w:rsidR="00C23F07" w:rsidRPr="00C23F07">
        <w:rPr>
          <w:sz w:val="24"/>
          <w:szCs w:val="24"/>
        </w:rPr>
        <w:t xml:space="preserve"> Esta Lei entra em vigor na data de sua publicação.</w:t>
      </w:r>
    </w:p>
    <w:p w:rsidR="00C23F07" w:rsidRPr="00C90932" w:rsidRDefault="00C23F07" w:rsidP="00343EC3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43EC3" w:rsidRPr="00C90932" w:rsidRDefault="00343EC3" w:rsidP="00343EC3">
      <w:pPr>
        <w:autoSpaceDE w:val="0"/>
        <w:autoSpaceDN w:val="0"/>
        <w:adjustRightInd w:val="0"/>
        <w:ind w:firstLine="1134"/>
        <w:jc w:val="both"/>
        <w:rPr>
          <w:sz w:val="24"/>
          <w:szCs w:val="24"/>
        </w:rPr>
      </w:pPr>
    </w:p>
    <w:p w:rsidR="00343EC3" w:rsidRPr="00C90932" w:rsidRDefault="00343EC3" w:rsidP="00343EC3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43EC3" w:rsidRPr="00C90932" w:rsidRDefault="00343EC3" w:rsidP="00343EC3">
      <w:pPr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Itapeva, </w:t>
      </w:r>
      <w:r w:rsidR="003445EF">
        <w:rPr>
          <w:sz w:val="24"/>
          <w:szCs w:val="24"/>
        </w:rPr>
        <w:t>11</w:t>
      </w:r>
      <w:r w:rsidR="00967A52">
        <w:rPr>
          <w:sz w:val="24"/>
          <w:szCs w:val="24"/>
        </w:rPr>
        <w:t xml:space="preserve"> de janeiro</w:t>
      </w:r>
      <w:r w:rsidR="00C23F07">
        <w:rPr>
          <w:sz w:val="24"/>
          <w:szCs w:val="24"/>
        </w:rPr>
        <w:t xml:space="preserve"> </w:t>
      </w:r>
      <w:r>
        <w:rPr>
          <w:sz w:val="24"/>
          <w:szCs w:val="24"/>
        </w:rPr>
        <w:t>de 2022.</w:t>
      </w:r>
    </w:p>
    <w:p w:rsidR="00343EC3" w:rsidRPr="00C90932" w:rsidRDefault="00343EC3" w:rsidP="00343EC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43EC3" w:rsidRPr="00C90932" w:rsidRDefault="00343EC3" w:rsidP="00343EC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43EC3" w:rsidRPr="00B36A4E" w:rsidRDefault="00343EC3" w:rsidP="00343EC3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bookmarkStart w:id="3" w:name="_Hlk95809561"/>
      <w:r w:rsidRPr="00B36A4E">
        <w:rPr>
          <w:b/>
          <w:sz w:val="24"/>
          <w:szCs w:val="24"/>
        </w:rPr>
        <w:t>DANIEL PEREIRA DO COUTO</w:t>
      </w:r>
    </w:p>
    <w:p w:rsidR="00343EC3" w:rsidRPr="00B36A4E" w:rsidRDefault="00343EC3" w:rsidP="00343EC3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bookmarkEnd w:id="3"/>
    <w:p w:rsidR="00343EC3" w:rsidRPr="00B36A4E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967A52" w:rsidRDefault="00967A52" w:rsidP="00343EC3">
      <w:pPr>
        <w:jc w:val="center"/>
        <w:rPr>
          <w:b/>
          <w:sz w:val="24"/>
          <w:szCs w:val="24"/>
        </w:rPr>
      </w:pPr>
    </w:p>
    <w:p w:rsidR="00967A52" w:rsidRDefault="00967A52" w:rsidP="00343EC3">
      <w:pPr>
        <w:jc w:val="center"/>
        <w:rPr>
          <w:b/>
          <w:sz w:val="24"/>
          <w:szCs w:val="24"/>
        </w:rPr>
      </w:pPr>
    </w:p>
    <w:p w:rsidR="00967A52" w:rsidRDefault="00967A52" w:rsidP="00343EC3">
      <w:pPr>
        <w:jc w:val="center"/>
        <w:rPr>
          <w:b/>
          <w:sz w:val="24"/>
          <w:szCs w:val="24"/>
        </w:rPr>
      </w:pPr>
    </w:p>
    <w:p w:rsidR="00967A52" w:rsidRDefault="00967A52" w:rsidP="00343EC3">
      <w:pPr>
        <w:jc w:val="center"/>
        <w:rPr>
          <w:b/>
          <w:sz w:val="24"/>
          <w:szCs w:val="24"/>
        </w:rPr>
      </w:pPr>
    </w:p>
    <w:p w:rsidR="00967A52" w:rsidRDefault="00967A52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Default="00343EC3" w:rsidP="00343EC3">
      <w:pPr>
        <w:jc w:val="center"/>
        <w:rPr>
          <w:b/>
          <w:sz w:val="24"/>
          <w:szCs w:val="24"/>
        </w:rPr>
      </w:pPr>
    </w:p>
    <w:p w:rsidR="00343EC3" w:rsidRPr="00507206" w:rsidRDefault="00343EC3" w:rsidP="00343EC3">
      <w:pPr>
        <w:tabs>
          <w:tab w:val="left" w:pos="3402"/>
        </w:tabs>
        <w:spacing w:line="360" w:lineRule="auto"/>
        <w:rPr>
          <w:b/>
          <w:sz w:val="24"/>
          <w:szCs w:val="26"/>
        </w:rPr>
      </w:pPr>
      <w:r w:rsidRPr="00507206">
        <w:rPr>
          <w:b/>
          <w:sz w:val="24"/>
          <w:szCs w:val="26"/>
        </w:rPr>
        <w:lastRenderedPageBreak/>
        <w:t>JUSTIFICATIVA</w:t>
      </w:r>
    </w:p>
    <w:p w:rsidR="00343EC3" w:rsidRDefault="00343EC3" w:rsidP="00343EC3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6"/>
        </w:rPr>
      </w:pPr>
    </w:p>
    <w:p w:rsidR="00343EC3" w:rsidRPr="00507206" w:rsidRDefault="00343EC3" w:rsidP="00343EC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Senhor Presidente</w:t>
      </w:r>
    </w:p>
    <w:p w:rsidR="00343EC3" w:rsidRPr="00507206" w:rsidRDefault="00343EC3" w:rsidP="00343EC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Nobres Vereadores,</w:t>
      </w:r>
    </w:p>
    <w:p w:rsidR="00343EC3" w:rsidRPr="00507206" w:rsidRDefault="00343EC3" w:rsidP="00343EC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343EC3" w:rsidRDefault="00343EC3" w:rsidP="00343EC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 xml:space="preserve">Dirijo-me a Vossas Excelências para encaminhar o incluso Projeto de Lei, que dispõe sobre a criação de cargo de provimento </w:t>
      </w:r>
      <w:r>
        <w:rPr>
          <w:sz w:val="24"/>
          <w:szCs w:val="24"/>
        </w:rPr>
        <w:t>comissionado</w:t>
      </w:r>
      <w:r w:rsidRPr="00D513B7">
        <w:rPr>
          <w:sz w:val="24"/>
          <w:szCs w:val="24"/>
        </w:rPr>
        <w:t xml:space="preserve"> junto à Secretaria Municipal de </w:t>
      </w:r>
      <w:r>
        <w:rPr>
          <w:sz w:val="24"/>
          <w:szCs w:val="24"/>
        </w:rPr>
        <w:t>Saúde</w:t>
      </w:r>
      <w:r w:rsidRPr="00D513B7">
        <w:rPr>
          <w:sz w:val="24"/>
          <w:szCs w:val="24"/>
        </w:rPr>
        <w:t xml:space="preserve">, visando atender as demandas daquele órgão quanto a </w:t>
      </w:r>
      <w:r>
        <w:rPr>
          <w:sz w:val="24"/>
          <w:szCs w:val="24"/>
        </w:rPr>
        <w:t>direção de instituições de ensino municipais,</w:t>
      </w:r>
      <w:r w:rsidRPr="00D513B7">
        <w:rPr>
          <w:sz w:val="24"/>
          <w:szCs w:val="24"/>
        </w:rPr>
        <w:t xml:space="preserve"> com o intuito de atender de forma satisfatória e eficaz a população de Itapeva.</w:t>
      </w:r>
    </w:p>
    <w:p w:rsidR="00343EC3" w:rsidRDefault="00343EC3" w:rsidP="00343EC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Não obstante o crescimento da cidade, com a ampliação de nossa área urbana, por conseguinte, o aumento da demanda da população por serviços de natureza essencial, impõe à Administração Pública, ações no sentido de repensar a estrutura organizacional dos conteúdos de sua competência, relativamente à atenção voltada diretamente aos munícipes.</w:t>
      </w:r>
    </w:p>
    <w:p w:rsidR="00343EC3" w:rsidRDefault="00343EC3" w:rsidP="00343EC3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Assim, buscando atender satisfatoriamente aos administrados, com a criação do cargo ora apresentado</w:t>
      </w:r>
      <w:r>
        <w:rPr>
          <w:sz w:val="24"/>
          <w:szCs w:val="24"/>
        </w:rPr>
        <w:t>,</w:t>
      </w:r>
      <w:r w:rsidRPr="00D513B7">
        <w:rPr>
          <w:sz w:val="24"/>
          <w:szCs w:val="24"/>
        </w:rPr>
        <w:t xml:space="preserve"> estaremos criando novas formas de suprir as necessidades constitucionais da população, em espacial ao corrente aumento na demanda </w:t>
      </w:r>
      <w:r>
        <w:rPr>
          <w:sz w:val="24"/>
          <w:szCs w:val="24"/>
        </w:rPr>
        <w:t>em educação.</w:t>
      </w:r>
    </w:p>
    <w:p w:rsidR="00343EC3" w:rsidRDefault="00343EC3" w:rsidP="00343EC3">
      <w:pPr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Seguem, em anexo, a estimativa do impacto orçamentário-financeiro e a declaração do ordenador de despesas, de acordo com o disposto nos incisos I e II do artigo 16 da Lei de Responsabilidade Fiscal.</w:t>
      </w:r>
    </w:p>
    <w:p w:rsidR="00343EC3" w:rsidRDefault="00343EC3" w:rsidP="00343EC3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 xml:space="preserve">Consignamos que o projeto de lei em apreço possui previsão no Plano Plurianual e na Lei de Diretrizes Orçamentárias. </w:t>
      </w:r>
    </w:p>
    <w:p w:rsidR="00343EC3" w:rsidRDefault="00343EC3" w:rsidP="00343EC3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Na expectativa de que o projeto de lei venha a merecer a aprovação unânime dessa Colenda Câmara, firmamo-nos respeitosamente.</w:t>
      </w:r>
    </w:p>
    <w:p w:rsidR="00343EC3" w:rsidRDefault="00343EC3" w:rsidP="00343EC3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Atenciosamente,</w:t>
      </w:r>
    </w:p>
    <w:p w:rsidR="00343EC3" w:rsidRPr="00D513B7" w:rsidRDefault="00343EC3" w:rsidP="00343EC3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343EC3" w:rsidRDefault="00343EC3" w:rsidP="00343EC3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343EC3" w:rsidRPr="00B36A4E" w:rsidRDefault="00343EC3" w:rsidP="00343EC3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1071EF" w:rsidRPr="001071EF" w:rsidRDefault="00343EC3" w:rsidP="00343EC3">
      <w:pPr>
        <w:jc w:val="center"/>
        <w:rPr>
          <w:rFonts w:eastAsia="Calibri"/>
          <w:b/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  <w:bookmarkEnd w:id="0"/>
    </w:p>
    <w:sectPr w:rsidR="001071EF" w:rsidRPr="001071EF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6CB4" w:rsidRDefault="005F6CB4">
      <w:r>
        <w:separator/>
      </w:r>
    </w:p>
  </w:endnote>
  <w:endnote w:type="continuationSeparator" w:id="0">
    <w:p w:rsidR="005F6CB4" w:rsidRDefault="005F6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D00436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6CB4" w:rsidRDefault="005F6CB4">
      <w:r>
        <w:separator/>
      </w:r>
    </w:p>
  </w:footnote>
  <w:footnote w:type="continuationSeparator" w:id="0">
    <w:p w:rsidR="005F6CB4" w:rsidRDefault="005F6C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D00436" w:rsidP="00D9570E">
    <w:pPr>
      <w:pStyle w:val="Cabealho"/>
      <w:tabs>
        <w:tab w:val="clear" w:pos="4252"/>
      </w:tabs>
      <w:spacing w:line="360" w:lineRule="auto"/>
      <w:jc w:val="center"/>
    </w:pPr>
    <w:bookmarkStart w:id="4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4F2C"/>
    <w:rsid w:val="0005795D"/>
    <w:rsid w:val="000579C8"/>
    <w:rsid w:val="000665E4"/>
    <w:rsid w:val="00067C4B"/>
    <w:rsid w:val="00076EF8"/>
    <w:rsid w:val="00084FCE"/>
    <w:rsid w:val="0008512E"/>
    <w:rsid w:val="00087AAE"/>
    <w:rsid w:val="00091336"/>
    <w:rsid w:val="000945F0"/>
    <w:rsid w:val="00094F3D"/>
    <w:rsid w:val="000A1498"/>
    <w:rsid w:val="000A3D13"/>
    <w:rsid w:val="000A58D8"/>
    <w:rsid w:val="000A643B"/>
    <w:rsid w:val="000A67B1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071EF"/>
    <w:rsid w:val="001101F2"/>
    <w:rsid w:val="00110549"/>
    <w:rsid w:val="00115E9E"/>
    <w:rsid w:val="00122688"/>
    <w:rsid w:val="00127C3B"/>
    <w:rsid w:val="00133BAD"/>
    <w:rsid w:val="001417D5"/>
    <w:rsid w:val="00153F24"/>
    <w:rsid w:val="001607B9"/>
    <w:rsid w:val="001613BA"/>
    <w:rsid w:val="00161704"/>
    <w:rsid w:val="0016375E"/>
    <w:rsid w:val="001639B9"/>
    <w:rsid w:val="00163D82"/>
    <w:rsid w:val="001652F5"/>
    <w:rsid w:val="001653A8"/>
    <w:rsid w:val="00165FF7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2458"/>
    <w:rsid w:val="001D54EF"/>
    <w:rsid w:val="001E469D"/>
    <w:rsid w:val="001E580B"/>
    <w:rsid w:val="001E5D33"/>
    <w:rsid w:val="001F778F"/>
    <w:rsid w:val="00201A7B"/>
    <w:rsid w:val="0020729A"/>
    <w:rsid w:val="00211EA9"/>
    <w:rsid w:val="002127FA"/>
    <w:rsid w:val="002131C4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2ADC"/>
    <w:rsid w:val="002B40AB"/>
    <w:rsid w:val="002B44B6"/>
    <w:rsid w:val="002B5129"/>
    <w:rsid w:val="002B72BD"/>
    <w:rsid w:val="002C08D7"/>
    <w:rsid w:val="002D2BEA"/>
    <w:rsid w:val="002E292D"/>
    <w:rsid w:val="002E413A"/>
    <w:rsid w:val="002E6237"/>
    <w:rsid w:val="002E659B"/>
    <w:rsid w:val="002F1F42"/>
    <w:rsid w:val="00303427"/>
    <w:rsid w:val="00303E1F"/>
    <w:rsid w:val="0030609A"/>
    <w:rsid w:val="0031079C"/>
    <w:rsid w:val="00312E07"/>
    <w:rsid w:val="003141C7"/>
    <w:rsid w:val="00317AB2"/>
    <w:rsid w:val="00321E4E"/>
    <w:rsid w:val="0033765A"/>
    <w:rsid w:val="0033798A"/>
    <w:rsid w:val="00337CD7"/>
    <w:rsid w:val="00340767"/>
    <w:rsid w:val="00343EC3"/>
    <w:rsid w:val="003445EF"/>
    <w:rsid w:val="003452F7"/>
    <w:rsid w:val="00347F76"/>
    <w:rsid w:val="003517F5"/>
    <w:rsid w:val="003532D4"/>
    <w:rsid w:val="00354BAE"/>
    <w:rsid w:val="0035649E"/>
    <w:rsid w:val="00364FA0"/>
    <w:rsid w:val="00365832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3E4E"/>
    <w:rsid w:val="003A4643"/>
    <w:rsid w:val="003B72DA"/>
    <w:rsid w:val="003C458A"/>
    <w:rsid w:val="003C50F0"/>
    <w:rsid w:val="003C6DBC"/>
    <w:rsid w:val="003C7422"/>
    <w:rsid w:val="003D3367"/>
    <w:rsid w:val="003D748F"/>
    <w:rsid w:val="003E1BE0"/>
    <w:rsid w:val="003E5D0A"/>
    <w:rsid w:val="003E66FC"/>
    <w:rsid w:val="003E6A84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25E0"/>
    <w:rsid w:val="00465D44"/>
    <w:rsid w:val="00465EAC"/>
    <w:rsid w:val="00471BCA"/>
    <w:rsid w:val="0047337E"/>
    <w:rsid w:val="00475BA9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654"/>
    <w:rsid w:val="004C1177"/>
    <w:rsid w:val="004C28C1"/>
    <w:rsid w:val="004C4E7E"/>
    <w:rsid w:val="004C78E6"/>
    <w:rsid w:val="004D12B4"/>
    <w:rsid w:val="004D4BDD"/>
    <w:rsid w:val="004D58E4"/>
    <w:rsid w:val="004D5DE0"/>
    <w:rsid w:val="004E5EA2"/>
    <w:rsid w:val="004E7993"/>
    <w:rsid w:val="004F3789"/>
    <w:rsid w:val="004F5896"/>
    <w:rsid w:val="004F7855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37D38"/>
    <w:rsid w:val="005461A0"/>
    <w:rsid w:val="00550E8D"/>
    <w:rsid w:val="00551F5B"/>
    <w:rsid w:val="005527B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86C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2F84"/>
    <w:rsid w:val="005F30AE"/>
    <w:rsid w:val="005F379C"/>
    <w:rsid w:val="005F6CB4"/>
    <w:rsid w:val="005F782B"/>
    <w:rsid w:val="006110CF"/>
    <w:rsid w:val="00613765"/>
    <w:rsid w:val="00614F13"/>
    <w:rsid w:val="00627F39"/>
    <w:rsid w:val="00630732"/>
    <w:rsid w:val="00631061"/>
    <w:rsid w:val="00632AC4"/>
    <w:rsid w:val="006355F8"/>
    <w:rsid w:val="00636C93"/>
    <w:rsid w:val="00641BCE"/>
    <w:rsid w:val="00656D13"/>
    <w:rsid w:val="00657E21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B6BEB"/>
    <w:rsid w:val="006C0335"/>
    <w:rsid w:val="006C2E33"/>
    <w:rsid w:val="006D0089"/>
    <w:rsid w:val="006D33AF"/>
    <w:rsid w:val="006D498D"/>
    <w:rsid w:val="006D5F06"/>
    <w:rsid w:val="006E3C11"/>
    <w:rsid w:val="006E66B5"/>
    <w:rsid w:val="006E6A39"/>
    <w:rsid w:val="006F00A5"/>
    <w:rsid w:val="006F14CD"/>
    <w:rsid w:val="006F209B"/>
    <w:rsid w:val="006F223E"/>
    <w:rsid w:val="006F52C1"/>
    <w:rsid w:val="007002B6"/>
    <w:rsid w:val="00703801"/>
    <w:rsid w:val="00707F66"/>
    <w:rsid w:val="00712557"/>
    <w:rsid w:val="0071603A"/>
    <w:rsid w:val="00720CCE"/>
    <w:rsid w:val="00725721"/>
    <w:rsid w:val="007307FD"/>
    <w:rsid w:val="00732F9E"/>
    <w:rsid w:val="00743E9D"/>
    <w:rsid w:val="007450A1"/>
    <w:rsid w:val="00745D13"/>
    <w:rsid w:val="00754BE5"/>
    <w:rsid w:val="007561E0"/>
    <w:rsid w:val="00761CFD"/>
    <w:rsid w:val="0077161B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2DDA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503A8"/>
    <w:rsid w:val="00850750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6A75"/>
    <w:rsid w:val="008C7CC5"/>
    <w:rsid w:val="008D051C"/>
    <w:rsid w:val="008D1FEF"/>
    <w:rsid w:val="008D7796"/>
    <w:rsid w:val="008E1853"/>
    <w:rsid w:val="008F0E6C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A52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D6861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0E77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C15EF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E1152"/>
    <w:rsid w:val="00BE148B"/>
    <w:rsid w:val="00BE4351"/>
    <w:rsid w:val="00BE46D9"/>
    <w:rsid w:val="00BE4C5D"/>
    <w:rsid w:val="00BE7B11"/>
    <w:rsid w:val="00C04C2F"/>
    <w:rsid w:val="00C0580A"/>
    <w:rsid w:val="00C11B86"/>
    <w:rsid w:val="00C16289"/>
    <w:rsid w:val="00C23F07"/>
    <w:rsid w:val="00C2766D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1969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505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CD7"/>
    <w:rsid w:val="00CD5F71"/>
    <w:rsid w:val="00CE07A9"/>
    <w:rsid w:val="00CE0BAB"/>
    <w:rsid w:val="00CE5F90"/>
    <w:rsid w:val="00CF1DB5"/>
    <w:rsid w:val="00CF222F"/>
    <w:rsid w:val="00D00436"/>
    <w:rsid w:val="00D01750"/>
    <w:rsid w:val="00D057BB"/>
    <w:rsid w:val="00D06229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4E05"/>
    <w:rsid w:val="00DD33D0"/>
    <w:rsid w:val="00DD3ACF"/>
    <w:rsid w:val="00DD4A45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F8A"/>
    <w:rsid w:val="00E41EC1"/>
    <w:rsid w:val="00E44BB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4820"/>
    <w:rsid w:val="00EA569E"/>
    <w:rsid w:val="00EA6717"/>
    <w:rsid w:val="00EA7B5F"/>
    <w:rsid w:val="00EB08F9"/>
    <w:rsid w:val="00EB4E30"/>
    <w:rsid w:val="00EB7B03"/>
    <w:rsid w:val="00EC5D2A"/>
    <w:rsid w:val="00EE143F"/>
    <w:rsid w:val="00EE4BEC"/>
    <w:rsid w:val="00EE6C8A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154E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10E0"/>
    <w:rsid w:val="00F95F8E"/>
    <w:rsid w:val="00FA105E"/>
    <w:rsid w:val="00FA24EC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5CA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3B6799D5-47A1-47DA-A15C-21CC37E5C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9586C"/>
    <w:pPr>
      <w:spacing w:before="240" w:after="60"/>
      <w:outlineLvl w:val="5"/>
    </w:pPr>
    <w:rPr>
      <w:rFonts w:ascii="Calibri" w:hAnsi="Calibri" w:cs="Times New Roman"/>
      <w:b/>
      <w:bCs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customStyle="1" w:styleId="Ttulo6Char">
    <w:name w:val="Título 6 Char"/>
    <w:link w:val="Ttulo6"/>
    <w:semiHidden/>
    <w:rsid w:val="0059586C"/>
    <w:rPr>
      <w:rFonts w:ascii="Calibri" w:eastAsia="Times New Roman" w:hAnsi="Calibri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694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286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636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8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753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9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748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5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917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0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368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6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126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578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6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6923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3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4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1066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8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431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0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1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198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9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765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64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289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9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83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5487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45648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1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16737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711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446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4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500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7826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4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104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247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8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522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8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22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41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8721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7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908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9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574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7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8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885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434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8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57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7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2640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9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8224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6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89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2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453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0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5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79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8896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89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0395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7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39412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9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172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7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3838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1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444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8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723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0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8605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398137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7443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6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30564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0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295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0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210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385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6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416389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8050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4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90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945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38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253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4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814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8672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828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0FB57-6C2F-4A92-832C-94F222339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2327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dc:description/>
  <cp:lastModifiedBy>User</cp:lastModifiedBy>
  <cp:revision>2</cp:revision>
  <cp:lastPrinted>2022-12-20T10:58:00Z</cp:lastPrinted>
  <dcterms:created xsi:type="dcterms:W3CDTF">2023-01-12T17:27:00Z</dcterms:created>
  <dcterms:modified xsi:type="dcterms:W3CDTF">2023-01-12T17:27:00Z</dcterms:modified>
</cp:coreProperties>
</file>