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1DC4" w:rsidRDefault="00771DC4" w:rsidP="003240DE">
      <w:pPr>
        <w:rPr>
          <w:b/>
          <w:szCs w:val="24"/>
        </w:rPr>
      </w:pPr>
      <w:bookmarkStart w:id="0" w:name="_GoBack"/>
      <w:bookmarkEnd w:id="0"/>
    </w:p>
    <w:p w:rsidR="003240DE" w:rsidRPr="00FC61B4" w:rsidRDefault="003240DE" w:rsidP="00FC61B4">
      <w:pPr>
        <w:jc w:val="center"/>
        <w:rPr>
          <w:b/>
          <w:sz w:val="28"/>
          <w:szCs w:val="28"/>
        </w:rPr>
      </w:pPr>
      <w:r w:rsidRPr="00FC61B4">
        <w:rPr>
          <w:b/>
          <w:sz w:val="28"/>
          <w:szCs w:val="28"/>
        </w:rPr>
        <w:t xml:space="preserve">PROJETO DE LEI Nº _______ DE </w:t>
      </w:r>
      <w:r w:rsidR="00625EC8">
        <w:rPr>
          <w:b/>
          <w:sz w:val="28"/>
          <w:szCs w:val="28"/>
        </w:rPr>
        <w:t>11</w:t>
      </w:r>
      <w:r w:rsidR="00FC61B4">
        <w:rPr>
          <w:b/>
          <w:sz w:val="28"/>
          <w:szCs w:val="28"/>
        </w:rPr>
        <w:t xml:space="preserve"> DE JANEIRO</w:t>
      </w:r>
      <w:r w:rsidR="00D93B93" w:rsidRPr="00FC61B4">
        <w:rPr>
          <w:b/>
          <w:sz w:val="28"/>
          <w:szCs w:val="28"/>
        </w:rPr>
        <w:t xml:space="preserve"> DE 2022.</w:t>
      </w:r>
    </w:p>
    <w:p w:rsidR="003240DE" w:rsidRPr="00D91ED6" w:rsidRDefault="003240DE" w:rsidP="003240DE">
      <w:pPr>
        <w:ind w:left="1080"/>
        <w:jc w:val="center"/>
        <w:rPr>
          <w:b/>
          <w:sz w:val="24"/>
          <w:szCs w:val="24"/>
        </w:rPr>
      </w:pPr>
    </w:p>
    <w:p w:rsidR="003240DE" w:rsidRPr="0036616A" w:rsidRDefault="003240DE" w:rsidP="0036616A">
      <w:pPr>
        <w:ind w:left="3828"/>
        <w:jc w:val="center"/>
        <w:rPr>
          <w:sz w:val="24"/>
          <w:szCs w:val="24"/>
        </w:rPr>
      </w:pPr>
    </w:p>
    <w:p w:rsidR="003240DE" w:rsidRPr="0036616A" w:rsidRDefault="003240DE" w:rsidP="006F6776">
      <w:pPr>
        <w:autoSpaceDE w:val="0"/>
        <w:autoSpaceDN w:val="0"/>
        <w:adjustRightInd w:val="0"/>
        <w:ind w:left="3969"/>
        <w:jc w:val="both"/>
        <w:rPr>
          <w:rFonts w:eastAsia="TimesNewRomanPSMT"/>
          <w:b/>
          <w:sz w:val="24"/>
          <w:szCs w:val="24"/>
        </w:rPr>
      </w:pPr>
      <w:r w:rsidRPr="0036616A">
        <w:rPr>
          <w:b/>
          <w:bCs/>
          <w:i/>
          <w:sz w:val="24"/>
          <w:szCs w:val="24"/>
        </w:rPr>
        <w:t>“</w:t>
      </w:r>
      <w:r w:rsidR="005E0CA0">
        <w:rPr>
          <w:rFonts w:eastAsia="TimesNewRomanPSMT"/>
          <w:b/>
          <w:sz w:val="24"/>
          <w:szCs w:val="24"/>
        </w:rPr>
        <w:t xml:space="preserve">DISPÕE SOBRE </w:t>
      </w:r>
      <w:r w:rsidR="007437B8">
        <w:rPr>
          <w:rFonts w:eastAsia="TimesNewRomanPSMT"/>
          <w:b/>
          <w:sz w:val="24"/>
          <w:szCs w:val="24"/>
        </w:rPr>
        <w:t xml:space="preserve">GRATIFICAÇÃO POR INCENTIVO A DIREÇÃO DE UNIDADES EDUCAIONAIS </w:t>
      </w:r>
      <w:r w:rsidR="005D22D4">
        <w:rPr>
          <w:rFonts w:eastAsia="TimesNewRomanPSMT"/>
          <w:b/>
          <w:sz w:val="24"/>
          <w:szCs w:val="24"/>
        </w:rPr>
        <w:t>E</w:t>
      </w:r>
      <w:r w:rsidR="00D2119C" w:rsidRPr="0036616A">
        <w:rPr>
          <w:rFonts w:eastAsia="TimesNewRomanPSMT"/>
          <w:b/>
          <w:sz w:val="24"/>
          <w:szCs w:val="24"/>
        </w:rPr>
        <w:t xml:space="preserve"> D</w:t>
      </w:r>
      <w:r w:rsidR="00D2119C" w:rsidRPr="0036616A">
        <w:rPr>
          <w:rFonts w:eastAsia="TimesNewRomanPSMT" w:hint="eastAsia"/>
          <w:b/>
          <w:sz w:val="24"/>
          <w:szCs w:val="24"/>
        </w:rPr>
        <w:t>Á</w:t>
      </w:r>
      <w:r w:rsidR="00D2119C" w:rsidRPr="0036616A">
        <w:rPr>
          <w:rFonts w:eastAsia="TimesNewRomanPSMT"/>
          <w:b/>
          <w:sz w:val="24"/>
          <w:szCs w:val="24"/>
        </w:rPr>
        <w:t xml:space="preserve"> OUTRAS</w:t>
      </w:r>
      <w:r w:rsidR="0036616A" w:rsidRPr="0036616A">
        <w:rPr>
          <w:rFonts w:eastAsia="TimesNewRomanPSMT"/>
          <w:b/>
          <w:sz w:val="24"/>
          <w:szCs w:val="24"/>
        </w:rPr>
        <w:t xml:space="preserve"> </w:t>
      </w:r>
      <w:r w:rsidR="00D2119C" w:rsidRPr="0036616A">
        <w:rPr>
          <w:rFonts w:eastAsia="TimesNewRomanPSMT"/>
          <w:b/>
          <w:sz w:val="24"/>
          <w:szCs w:val="24"/>
        </w:rPr>
        <w:t>PROVIDENCIAS</w:t>
      </w:r>
      <w:r w:rsidRPr="0036616A">
        <w:rPr>
          <w:b/>
          <w:bCs/>
          <w:i/>
          <w:sz w:val="24"/>
          <w:szCs w:val="24"/>
        </w:rPr>
        <w:t>”.</w:t>
      </w:r>
    </w:p>
    <w:p w:rsidR="003240DE" w:rsidRPr="00C90932" w:rsidRDefault="003240DE" w:rsidP="003240DE">
      <w:pPr>
        <w:autoSpaceDE w:val="0"/>
        <w:autoSpaceDN w:val="0"/>
        <w:adjustRightInd w:val="0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rPr>
          <w:sz w:val="24"/>
          <w:szCs w:val="24"/>
        </w:rPr>
      </w:pPr>
    </w:p>
    <w:p w:rsidR="003240DE" w:rsidRPr="00C90932" w:rsidRDefault="00D2119C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3240DE">
        <w:rPr>
          <w:sz w:val="24"/>
          <w:szCs w:val="24"/>
        </w:rPr>
        <w:t xml:space="preserve"> Excelentíssim</w:t>
      </w:r>
      <w:r>
        <w:rPr>
          <w:sz w:val="24"/>
          <w:szCs w:val="24"/>
        </w:rPr>
        <w:t>o</w:t>
      </w:r>
      <w:r w:rsidR="003240DE">
        <w:rPr>
          <w:sz w:val="24"/>
          <w:szCs w:val="24"/>
        </w:rPr>
        <w:t xml:space="preserve"> Prefeit</w:t>
      </w:r>
      <w:r>
        <w:rPr>
          <w:sz w:val="24"/>
          <w:szCs w:val="24"/>
        </w:rPr>
        <w:t>o</w:t>
      </w:r>
      <w:r w:rsidR="003240DE">
        <w:rPr>
          <w:sz w:val="24"/>
          <w:szCs w:val="24"/>
        </w:rPr>
        <w:t xml:space="preserve"> do Município de Itapeva/MG, no uso de suas atribuições legais, faz saber que a Câmara Municipal de Itapeva/MG aprovou e ela sanciona a seguinte </w:t>
      </w:r>
      <w:r w:rsidR="003240DE" w:rsidRPr="00AE1010">
        <w:rPr>
          <w:b/>
          <w:sz w:val="24"/>
          <w:szCs w:val="24"/>
        </w:rPr>
        <w:t>LEI:</w:t>
      </w:r>
    </w:p>
    <w:p w:rsidR="003240DE" w:rsidRPr="00C90932" w:rsidRDefault="003240DE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5951AA" w:rsidRDefault="005E0CA0" w:rsidP="007437B8">
      <w:pPr>
        <w:autoSpaceDE w:val="0"/>
        <w:autoSpaceDN w:val="0"/>
        <w:adjustRightInd w:val="0"/>
        <w:ind w:firstLine="1134"/>
        <w:jc w:val="both"/>
        <w:rPr>
          <w:bCs/>
          <w:sz w:val="24"/>
          <w:szCs w:val="24"/>
        </w:rPr>
      </w:pPr>
      <w:r w:rsidRPr="005E0CA0">
        <w:rPr>
          <w:b/>
          <w:sz w:val="24"/>
          <w:szCs w:val="24"/>
        </w:rPr>
        <w:br/>
        <w:t> </w:t>
      </w:r>
      <w:r w:rsidRPr="005E0CA0">
        <w:rPr>
          <w:b/>
          <w:bCs/>
          <w:sz w:val="24"/>
          <w:szCs w:val="24"/>
        </w:rPr>
        <w:t>Art. 1º</w:t>
      </w:r>
      <w:r w:rsidR="005D22D4">
        <w:rPr>
          <w:b/>
          <w:bCs/>
          <w:sz w:val="24"/>
          <w:szCs w:val="24"/>
        </w:rPr>
        <w:t xml:space="preserve"> -</w:t>
      </w:r>
      <w:r w:rsidRPr="005E0CA0">
        <w:rPr>
          <w:b/>
          <w:bCs/>
          <w:sz w:val="24"/>
          <w:szCs w:val="24"/>
        </w:rPr>
        <w:t> </w:t>
      </w:r>
      <w:bookmarkStart w:id="1" w:name="_Hlk123716087"/>
      <w:r w:rsidR="005951AA">
        <w:rPr>
          <w:bCs/>
          <w:sz w:val="24"/>
          <w:szCs w:val="24"/>
        </w:rPr>
        <w:t xml:space="preserve">Fica fixado a título de gratificação, aos </w:t>
      </w:r>
      <w:r w:rsidR="007437B8">
        <w:rPr>
          <w:bCs/>
          <w:sz w:val="24"/>
          <w:szCs w:val="24"/>
        </w:rPr>
        <w:t>Diretores Escolares nomeados</w:t>
      </w:r>
      <w:r w:rsidR="005951AA">
        <w:rPr>
          <w:bCs/>
          <w:sz w:val="24"/>
          <w:szCs w:val="24"/>
        </w:rPr>
        <w:t xml:space="preserve">, o percentual de </w:t>
      </w:r>
      <w:r w:rsidR="007437B8">
        <w:rPr>
          <w:bCs/>
          <w:sz w:val="24"/>
          <w:szCs w:val="24"/>
        </w:rPr>
        <w:t>2</w:t>
      </w:r>
      <w:r w:rsidR="005951AA">
        <w:rPr>
          <w:bCs/>
          <w:sz w:val="24"/>
          <w:szCs w:val="24"/>
        </w:rPr>
        <w:t>% (</w:t>
      </w:r>
      <w:r w:rsidR="007437B8">
        <w:rPr>
          <w:bCs/>
          <w:sz w:val="24"/>
          <w:szCs w:val="24"/>
        </w:rPr>
        <w:t>dois</w:t>
      </w:r>
      <w:r w:rsidR="005951AA">
        <w:rPr>
          <w:bCs/>
          <w:sz w:val="24"/>
          <w:szCs w:val="24"/>
        </w:rPr>
        <w:t xml:space="preserve"> por cento) </w:t>
      </w:r>
      <w:r w:rsidR="007437B8">
        <w:rPr>
          <w:bCs/>
          <w:sz w:val="24"/>
          <w:szCs w:val="24"/>
        </w:rPr>
        <w:t>do vencimento do cargo comissionado de Diretor Escolar, para cada grupo de 100 (cem) alunos matriculados na instituição de ensino dirigida</w:t>
      </w:r>
      <w:r w:rsidR="005951AA">
        <w:rPr>
          <w:bCs/>
          <w:sz w:val="24"/>
          <w:szCs w:val="24"/>
        </w:rPr>
        <w:t>.</w:t>
      </w:r>
    </w:p>
    <w:p w:rsidR="005951AA" w:rsidRDefault="005951AA" w:rsidP="005951AA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</w:p>
    <w:p w:rsidR="005E0CA0" w:rsidRPr="005E0CA0" w:rsidRDefault="005951AA" w:rsidP="007437B8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bookmarkStart w:id="2" w:name="_Hlk123716642"/>
      <w:r w:rsidRPr="005951AA">
        <w:rPr>
          <w:b/>
          <w:sz w:val="24"/>
          <w:szCs w:val="24"/>
        </w:rPr>
        <w:t>Parágrafo Único –</w:t>
      </w:r>
      <w:r>
        <w:rPr>
          <w:bCs/>
          <w:sz w:val="24"/>
          <w:szCs w:val="24"/>
        </w:rPr>
        <w:t xml:space="preserve"> É vedad</w:t>
      </w:r>
      <w:r w:rsidR="007437B8">
        <w:rPr>
          <w:bCs/>
          <w:sz w:val="24"/>
          <w:szCs w:val="24"/>
        </w:rPr>
        <w:t>a a cumulação de gratificações pelo servidor ocupante do cargo de Diretor Municipal</w:t>
      </w:r>
      <w:r>
        <w:rPr>
          <w:bCs/>
          <w:sz w:val="24"/>
          <w:szCs w:val="24"/>
        </w:rPr>
        <w:t xml:space="preserve">. </w:t>
      </w:r>
      <w:bookmarkEnd w:id="1"/>
      <w:bookmarkEnd w:id="2"/>
      <w:r w:rsidR="005E0CA0" w:rsidRPr="005E0CA0">
        <w:rPr>
          <w:b/>
          <w:sz w:val="24"/>
          <w:szCs w:val="24"/>
        </w:rPr>
        <w:t>  </w:t>
      </w:r>
    </w:p>
    <w:p w:rsidR="001420D1" w:rsidRPr="007437B8" w:rsidRDefault="005E0CA0" w:rsidP="001420D1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833A5B">
        <w:rPr>
          <w:b/>
          <w:sz w:val="24"/>
          <w:szCs w:val="24"/>
        </w:rPr>
        <w:t> </w:t>
      </w:r>
      <w:r w:rsidRPr="00833A5B">
        <w:rPr>
          <w:b/>
          <w:sz w:val="24"/>
          <w:szCs w:val="24"/>
        </w:rPr>
        <w:br/>
      </w:r>
      <w:r w:rsidRPr="00833A5B">
        <w:rPr>
          <w:b/>
          <w:bCs/>
          <w:sz w:val="24"/>
          <w:szCs w:val="24"/>
        </w:rPr>
        <w:t xml:space="preserve">Art. </w:t>
      </w:r>
      <w:r w:rsidR="007437B8">
        <w:rPr>
          <w:b/>
          <w:bCs/>
          <w:sz w:val="24"/>
          <w:szCs w:val="24"/>
        </w:rPr>
        <w:t>2º</w:t>
      </w:r>
      <w:r w:rsidR="005D22D4">
        <w:rPr>
          <w:b/>
          <w:bCs/>
          <w:sz w:val="24"/>
          <w:szCs w:val="24"/>
        </w:rPr>
        <w:t xml:space="preserve"> -</w:t>
      </w:r>
      <w:r w:rsidR="001420D1">
        <w:rPr>
          <w:b/>
          <w:bCs/>
          <w:sz w:val="24"/>
          <w:szCs w:val="24"/>
        </w:rPr>
        <w:t xml:space="preserve"> </w:t>
      </w:r>
      <w:r w:rsidR="007437B8">
        <w:rPr>
          <w:sz w:val="24"/>
          <w:szCs w:val="24"/>
        </w:rPr>
        <w:t>A gratificação de que trata o artigo 1º da presente Lei não será incorporada aos vencimentos do servidor, bem como não terá reflexos para fins de aposentadoria.</w:t>
      </w:r>
    </w:p>
    <w:p w:rsidR="005D22D4" w:rsidRDefault="005D22D4" w:rsidP="001420D1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</w:p>
    <w:p w:rsidR="005D22D4" w:rsidRPr="005D22D4" w:rsidRDefault="005D22D4" w:rsidP="001420D1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5D22D4">
        <w:rPr>
          <w:b/>
          <w:sz w:val="24"/>
          <w:szCs w:val="24"/>
        </w:rPr>
        <w:t xml:space="preserve">Art. </w:t>
      </w:r>
      <w:r w:rsidR="00B127EC">
        <w:rPr>
          <w:b/>
          <w:sz w:val="24"/>
          <w:szCs w:val="24"/>
        </w:rPr>
        <w:t>3º</w:t>
      </w:r>
      <w:r w:rsidRPr="005D22D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–</w:t>
      </w:r>
      <w:r w:rsidRPr="005D22D4">
        <w:rPr>
          <w:b/>
          <w:sz w:val="24"/>
          <w:szCs w:val="24"/>
        </w:rPr>
        <w:t xml:space="preserve"> </w:t>
      </w:r>
      <w:r w:rsidR="007437B8">
        <w:rPr>
          <w:bCs/>
          <w:sz w:val="24"/>
          <w:szCs w:val="24"/>
        </w:rPr>
        <w:t>Esta Lei entra em vigor na data de sua publicação.</w:t>
      </w:r>
    </w:p>
    <w:p w:rsidR="003240DE" w:rsidRPr="00C90932" w:rsidRDefault="003240DE" w:rsidP="001420D1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Itapeva, </w:t>
      </w:r>
      <w:r w:rsidR="00625EC8">
        <w:rPr>
          <w:sz w:val="24"/>
          <w:szCs w:val="24"/>
        </w:rPr>
        <w:t>11</w:t>
      </w:r>
      <w:r w:rsidR="005D22D4">
        <w:rPr>
          <w:sz w:val="24"/>
          <w:szCs w:val="24"/>
        </w:rPr>
        <w:t xml:space="preserve"> de janeiro</w:t>
      </w:r>
      <w:r w:rsidR="00B7086B">
        <w:rPr>
          <w:sz w:val="24"/>
          <w:szCs w:val="24"/>
        </w:rPr>
        <w:t xml:space="preserve"> de 2022</w:t>
      </w:r>
      <w:r w:rsidR="00043DEE">
        <w:rPr>
          <w:sz w:val="24"/>
          <w:szCs w:val="24"/>
        </w:rPr>
        <w:t>.</w:t>
      </w:r>
    </w:p>
    <w:p w:rsidR="003240DE" w:rsidRPr="00C90932" w:rsidRDefault="003240DE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40DE" w:rsidRPr="00B36A4E" w:rsidRDefault="00043DEE" w:rsidP="003240DE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bookmarkStart w:id="3" w:name="_Hlk95809561"/>
      <w:r w:rsidRPr="00B36A4E">
        <w:rPr>
          <w:b/>
          <w:sz w:val="24"/>
          <w:szCs w:val="24"/>
        </w:rPr>
        <w:t>DANIEL PEREIRA DO COUTO</w:t>
      </w:r>
    </w:p>
    <w:p w:rsidR="003240DE" w:rsidRPr="00B36A4E" w:rsidRDefault="003240DE" w:rsidP="003240DE">
      <w:pPr>
        <w:jc w:val="center"/>
        <w:rPr>
          <w:sz w:val="24"/>
          <w:szCs w:val="24"/>
        </w:rPr>
      </w:pPr>
      <w:r w:rsidRPr="00B36A4E">
        <w:rPr>
          <w:sz w:val="24"/>
          <w:szCs w:val="24"/>
        </w:rPr>
        <w:t>Prefeit</w:t>
      </w:r>
      <w:r w:rsidR="00043DEE" w:rsidRPr="00B36A4E">
        <w:rPr>
          <w:sz w:val="24"/>
          <w:szCs w:val="24"/>
        </w:rPr>
        <w:t>o</w:t>
      </w:r>
      <w:r w:rsidRPr="00B36A4E">
        <w:rPr>
          <w:sz w:val="24"/>
          <w:szCs w:val="24"/>
        </w:rPr>
        <w:t xml:space="preserve"> – Itapeva/MG</w:t>
      </w:r>
    </w:p>
    <w:bookmarkEnd w:id="3"/>
    <w:p w:rsidR="003240DE" w:rsidRDefault="003240DE" w:rsidP="003240DE">
      <w:pPr>
        <w:jc w:val="center"/>
        <w:rPr>
          <w:b/>
          <w:sz w:val="24"/>
          <w:szCs w:val="24"/>
        </w:rPr>
      </w:pPr>
    </w:p>
    <w:p w:rsidR="005D22D4" w:rsidRDefault="005D22D4" w:rsidP="003240DE">
      <w:pPr>
        <w:jc w:val="center"/>
        <w:rPr>
          <w:b/>
          <w:sz w:val="24"/>
          <w:szCs w:val="24"/>
        </w:rPr>
      </w:pPr>
    </w:p>
    <w:p w:rsidR="005D22D4" w:rsidRDefault="005D22D4" w:rsidP="003240DE">
      <w:pPr>
        <w:jc w:val="center"/>
        <w:rPr>
          <w:b/>
          <w:sz w:val="24"/>
          <w:szCs w:val="24"/>
        </w:rPr>
      </w:pPr>
    </w:p>
    <w:p w:rsidR="005D22D4" w:rsidRDefault="005D22D4" w:rsidP="003240DE">
      <w:pPr>
        <w:jc w:val="center"/>
        <w:rPr>
          <w:b/>
          <w:sz w:val="24"/>
          <w:szCs w:val="24"/>
        </w:rPr>
      </w:pPr>
    </w:p>
    <w:p w:rsidR="005D22D4" w:rsidRDefault="005D22D4" w:rsidP="003240DE">
      <w:pPr>
        <w:jc w:val="center"/>
        <w:rPr>
          <w:b/>
          <w:sz w:val="24"/>
          <w:szCs w:val="24"/>
        </w:rPr>
      </w:pPr>
    </w:p>
    <w:p w:rsidR="005D22D4" w:rsidRDefault="005D22D4" w:rsidP="003240DE">
      <w:pPr>
        <w:jc w:val="center"/>
        <w:rPr>
          <w:b/>
          <w:sz w:val="24"/>
          <w:szCs w:val="24"/>
        </w:rPr>
      </w:pPr>
    </w:p>
    <w:p w:rsidR="005D22D4" w:rsidRDefault="005D22D4" w:rsidP="003240DE">
      <w:pPr>
        <w:jc w:val="center"/>
        <w:rPr>
          <w:b/>
          <w:sz w:val="24"/>
          <w:szCs w:val="24"/>
        </w:rPr>
      </w:pPr>
    </w:p>
    <w:p w:rsidR="005D22D4" w:rsidRDefault="005D22D4" w:rsidP="003240DE">
      <w:pPr>
        <w:jc w:val="center"/>
        <w:rPr>
          <w:b/>
          <w:sz w:val="24"/>
          <w:szCs w:val="24"/>
        </w:rPr>
      </w:pPr>
    </w:p>
    <w:p w:rsidR="005D22D4" w:rsidRDefault="005D22D4" w:rsidP="003240DE">
      <w:pPr>
        <w:jc w:val="center"/>
        <w:rPr>
          <w:b/>
          <w:sz w:val="24"/>
          <w:szCs w:val="24"/>
        </w:rPr>
      </w:pPr>
    </w:p>
    <w:p w:rsidR="005D22D4" w:rsidRDefault="005D22D4" w:rsidP="003240DE">
      <w:pPr>
        <w:jc w:val="center"/>
        <w:rPr>
          <w:b/>
          <w:sz w:val="24"/>
          <w:szCs w:val="24"/>
        </w:rPr>
      </w:pPr>
    </w:p>
    <w:p w:rsidR="005D22D4" w:rsidRDefault="005D22D4" w:rsidP="003240DE">
      <w:pPr>
        <w:jc w:val="center"/>
        <w:rPr>
          <w:b/>
          <w:sz w:val="24"/>
          <w:szCs w:val="24"/>
        </w:rPr>
      </w:pPr>
    </w:p>
    <w:p w:rsidR="005D22D4" w:rsidRDefault="005D22D4" w:rsidP="003240DE">
      <w:pPr>
        <w:jc w:val="center"/>
        <w:rPr>
          <w:b/>
          <w:sz w:val="24"/>
          <w:szCs w:val="24"/>
        </w:rPr>
      </w:pPr>
    </w:p>
    <w:p w:rsidR="005D22D4" w:rsidRDefault="005D22D4" w:rsidP="003240DE">
      <w:pPr>
        <w:jc w:val="center"/>
        <w:rPr>
          <w:b/>
          <w:sz w:val="24"/>
          <w:szCs w:val="24"/>
        </w:rPr>
      </w:pPr>
    </w:p>
    <w:p w:rsidR="005D22D4" w:rsidRDefault="005D22D4" w:rsidP="003240DE">
      <w:pPr>
        <w:jc w:val="center"/>
        <w:rPr>
          <w:b/>
          <w:sz w:val="24"/>
          <w:szCs w:val="24"/>
        </w:rPr>
      </w:pPr>
    </w:p>
    <w:p w:rsidR="005D22D4" w:rsidRDefault="005D22D4" w:rsidP="003240DE">
      <w:pPr>
        <w:jc w:val="center"/>
        <w:rPr>
          <w:b/>
          <w:sz w:val="24"/>
          <w:szCs w:val="24"/>
        </w:rPr>
      </w:pPr>
    </w:p>
    <w:p w:rsidR="005D22D4" w:rsidRDefault="005D22D4" w:rsidP="003240DE">
      <w:pPr>
        <w:jc w:val="center"/>
        <w:rPr>
          <w:b/>
          <w:sz w:val="24"/>
          <w:szCs w:val="24"/>
        </w:rPr>
      </w:pPr>
    </w:p>
    <w:p w:rsidR="003240DE" w:rsidRPr="00507206" w:rsidRDefault="003240DE" w:rsidP="002C46AF">
      <w:pPr>
        <w:tabs>
          <w:tab w:val="left" w:pos="3402"/>
        </w:tabs>
        <w:spacing w:line="360" w:lineRule="auto"/>
        <w:rPr>
          <w:b/>
          <w:sz w:val="24"/>
          <w:szCs w:val="26"/>
        </w:rPr>
      </w:pPr>
      <w:r w:rsidRPr="00507206">
        <w:rPr>
          <w:b/>
          <w:sz w:val="24"/>
          <w:szCs w:val="26"/>
        </w:rPr>
        <w:t>JUSTIFICATIVA</w:t>
      </w:r>
    </w:p>
    <w:p w:rsidR="00D513B7" w:rsidRDefault="00D513B7" w:rsidP="003240DE">
      <w:pPr>
        <w:tabs>
          <w:tab w:val="left" w:pos="3402"/>
        </w:tabs>
        <w:spacing w:line="360" w:lineRule="auto"/>
        <w:ind w:firstLine="1134"/>
        <w:jc w:val="both"/>
        <w:rPr>
          <w:sz w:val="24"/>
          <w:szCs w:val="26"/>
        </w:rPr>
      </w:pPr>
    </w:p>
    <w:p w:rsidR="003240DE" w:rsidRPr="00507206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507206">
        <w:rPr>
          <w:sz w:val="24"/>
          <w:szCs w:val="26"/>
        </w:rPr>
        <w:t>Senhor Presidente</w:t>
      </w:r>
    </w:p>
    <w:p w:rsidR="003240DE" w:rsidRPr="00507206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507206">
        <w:rPr>
          <w:sz w:val="24"/>
          <w:szCs w:val="26"/>
        </w:rPr>
        <w:t>Nobres Vereadores,</w:t>
      </w:r>
    </w:p>
    <w:p w:rsidR="003240DE" w:rsidRPr="00507206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</w:p>
    <w:p w:rsidR="009D0919" w:rsidRDefault="007437B8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É cediço o grande aumento populacional de Itapeva, o que reflete de imediato nas unidades de ensino de nossa cidade que, anualmente vem </w:t>
      </w:r>
      <w:r w:rsidR="00B127EC">
        <w:rPr>
          <w:sz w:val="24"/>
          <w:szCs w:val="24"/>
        </w:rPr>
        <w:t>absorvendo grande quantidade de alunos provenientes de outras localidades, exigindo atuação efetiva na qualidade educacional de nossas crianças e adolescentes.</w:t>
      </w:r>
    </w:p>
    <w:p w:rsidR="009D0919" w:rsidRDefault="009D0919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</w:p>
    <w:p w:rsidR="00B127EC" w:rsidRDefault="009D0919" w:rsidP="00B127EC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Assim, necessário </w:t>
      </w:r>
      <w:r w:rsidR="00B127EC">
        <w:rPr>
          <w:sz w:val="24"/>
          <w:szCs w:val="24"/>
        </w:rPr>
        <w:t>que sejam valorizados os servidores responsáveis por capitanear as instituições de ensino municipal, aos quais devem ser garantida a diferenciação nos seus vencimentos a incidir pela quantidade de alunos a serem atendidos nas respectivas unidades escolares, garantindo dessa forma, uma melhor distribuição de renda aos diretores ante a capacidade de suas respectivas unidades</w:t>
      </w:r>
    </w:p>
    <w:p w:rsidR="00B127EC" w:rsidRDefault="00B127EC" w:rsidP="00B127EC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</w:p>
    <w:p w:rsidR="00D513B7" w:rsidRDefault="00B127EC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Pelo exposto, d</w:t>
      </w:r>
      <w:r w:rsidR="009D0919">
        <w:rPr>
          <w:sz w:val="24"/>
          <w:szCs w:val="24"/>
        </w:rPr>
        <w:t xml:space="preserve">emonstrada a necessidade de </w:t>
      </w:r>
      <w:r>
        <w:rPr>
          <w:sz w:val="24"/>
          <w:szCs w:val="24"/>
        </w:rPr>
        <w:t xml:space="preserve">regulação nos vencimentos dos diretores escolares </w:t>
      </w:r>
      <w:r w:rsidR="009D0919">
        <w:rPr>
          <w:sz w:val="24"/>
          <w:szCs w:val="24"/>
        </w:rPr>
        <w:t xml:space="preserve">encaminho o presente projeto de lei para tramitação e consequente aprovação pelos nobres Edis. </w:t>
      </w:r>
    </w:p>
    <w:p w:rsidR="00D513B7" w:rsidRPr="00D513B7" w:rsidRDefault="00D513B7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</w:p>
    <w:p w:rsidR="003240DE" w:rsidRPr="00D513B7" w:rsidRDefault="003240DE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Atenciosamente,</w:t>
      </w:r>
    </w:p>
    <w:p w:rsidR="00D513B7" w:rsidRDefault="00D513B7" w:rsidP="003240DE">
      <w:pPr>
        <w:tabs>
          <w:tab w:val="left" w:pos="3402"/>
        </w:tabs>
        <w:spacing w:line="360" w:lineRule="auto"/>
        <w:ind w:firstLine="1985"/>
        <w:jc w:val="both"/>
        <w:rPr>
          <w:szCs w:val="24"/>
        </w:rPr>
      </w:pPr>
    </w:p>
    <w:p w:rsidR="00D513B7" w:rsidRPr="00B36A4E" w:rsidRDefault="00D513B7" w:rsidP="00D513B7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B36A4E">
        <w:rPr>
          <w:b/>
          <w:sz w:val="24"/>
          <w:szCs w:val="24"/>
        </w:rPr>
        <w:t>DANIEL PEREIRA DO COUTO</w:t>
      </w:r>
    </w:p>
    <w:p w:rsidR="00D513B7" w:rsidRPr="00B36A4E" w:rsidRDefault="00D513B7" w:rsidP="00D513B7">
      <w:pPr>
        <w:jc w:val="center"/>
        <w:rPr>
          <w:sz w:val="24"/>
          <w:szCs w:val="24"/>
        </w:rPr>
      </w:pPr>
      <w:r w:rsidRPr="00B36A4E">
        <w:rPr>
          <w:sz w:val="24"/>
          <w:szCs w:val="24"/>
        </w:rPr>
        <w:t>Prefeito – Itapeva/MG</w:t>
      </w:r>
    </w:p>
    <w:p w:rsidR="00D513B7" w:rsidRPr="00507206" w:rsidRDefault="00D513B7" w:rsidP="003240DE">
      <w:pPr>
        <w:tabs>
          <w:tab w:val="left" w:pos="3402"/>
        </w:tabs>
        <w:spacing w:line="360" w:lineRule="auto"/>
        <w:ind w:firstLine="1985"/>
        <w:jc w:val="both"/>
        <w:rPr>
          <w:szCs w:val="24"/>
        </w:rPr>
      </w:pPr>
    </w:p>
    <w:sectPr w:rsidR="00D513B7" w:rsidRPr="00507206" w:rsidSect="001F778F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2CC5" w:rsidRDefault="005D2CC5">
      <w:r>
        <w:separator/>
      </w:r>
    </w:p>
  </w:endnote>
  <w:endnote w:type="continuationSeparator" w:id="0">
    <w:p w:rsidR="005D2CC5" w:rsidRDefault="005D2C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376E3B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2CC5" w:rsidRDefault="005D2CC5">
      <w:r>
        <w:separator/>
      </w:r>
    </w:p>
  </w:footnote>
  <w:footnote w:type="continuationSeparator" w:id="0">
    <w:p w:rsidR="005D2CC5" w:rsidRDefault="005D2C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376E3B" w:rsidP="00D9570E">
    <w:pPr>
      <w:pStyle w:val="Cabealho"/>
      <w:tabs>
        <w:tab w:val="clear" w:pos="4252"/>
      </w:tabs>
      <w:spacing w:line="360" w:lineRule="auto"/>
      <w:jc w:val="center"/>
    </w:pPr>
    <w:bookmarkStart w:id="4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19F61CC"/>
    <w:multiLevelType w:val="multilevel"/>
    <w:tmpl w:val="42D8D95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A2903C2"/>
    <w:multiLevelType w:val="multilevel"/>
    <w:tmpl w:val="D292C08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DED4D30"/>
    <w:multiLevelType w:val="multilevel"/>
    <w:tmpl w:val="C31CC2A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DF15C42"/>
    <w:multiLevelType w:val="multilevel"/>
    <w:tmpl w:val="1960CD2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5892C6E"/>
    <w:multiLevelType w:val="multilevel"/>
    <w:tmpl w:val="4196683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6384B07"/>
    <w:multiLevelType w:val="multilevel"/>
    <w:tmpl w:val="3D9C036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D3A648A"/>
    <w:multiLevelType w:val="multilevel"/>
    <w:tmpl w:val="7CC4F2E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20C5995"/>
    <w:multiLevelType w:val="multilevel"/>
    <w:tmpl w:val="EF149B5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25A50AC"/>
    <w:multiLevelType w:val="multilevel"/>
    <w:tmpl w:val="17D0D73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27156CA"/>
    <w:multiLevelType w:val="multilevel"/>
    <w:tmpl w:val="95C2AAA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A9A71BB"/>
    <w:multiLevelType w:val="multilevel"/>
    <w:tmpl w:val="B242057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1F17DD7"/>
    <w:multiLevelType w:val="multilevel"/>
    <w:tmpl w:val="E912E7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F3F720A"/>
    <w:multiLevelType w:val="multilevel"/>
    <w:tmpl w:val="795AE6C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6"/>
    <w:lvlOverride w:ilvl="0">
      <w:startOverride w:val="2"/>
    </w:lvlOverride>
  </w:num>
  <w:num w:numId="3">
    <w:abstractNumId w:val="8"/>
    <w:lvlOverride w:ilvl="0">
      <w:startOverride w:val="3"/>
    </w:lvlOverride>
  </w:num>
  <w:num w:numId="4">
    <w:abstractNumId w:val="16"/>
    <w:lvlOverride w:ilvl="0">
      <w:startOverride w:val="4"/>
    </w:lvlOverride>
  </w:num>
  <w:num w:numId="5">
    <w:abstractNumId w:val="17"/>
    <w:lvlOverride w:ilvl="0">
      <w:startOverride w:val="5"/>
    </w:lvlOverride>
  </w:num>
  <w:num w:numId="6">
    <w:abstractNumId w:val="7"/>
    <w:lvlOverride w:ilvl="0">
      <w:startOverride w:val="6"/>
    </w:lvlOverride>
  </w:num>
  <w:num w:numId="7">
    <w:abstractNumId w:val="9"/>
    <w:lvlOverride w:ilvl="0">
      <w:startOverride w:val="7"/>
    </w:lvlOverride>
  </w:num>
  <w:num w:numId="8">
    <w:abstractNumId w:val="11"/>
    <w:lvlOverride w:ilvl="0">
      <w:startOverride w:val="8"/>
    </w:lvlOverride>
  </w:num>
  <w:num w:numId="9">
    <w:abstractNumId w:val="12"/>
    <w:lvlOverride w:ilvl="0">
      <w:startOverride w:val="9"/>
    </w:lvlOverride>
  </w:num>
  <w:num w:numId="10">
    <w:abstractNumId w:val="15"/>
    <w:lvlOverride w:ilvl="0">
      <w:startOverride w:val="10"/>
    </w:lvlOverride>
  </w:num>
  <w:num w:numId="11">
    <w:abstractNumId w:val="14"/>
    <w:lvlOverride w:ilvl="0">
      <w:startOverride w:val="11"/>
    </w:lvlOverride>
  </w:num>
  <w:num w:numId="12">
    <w:abstractNumId w:val="10"/>
    <w:lvlOverride w:ilvl="0">
      <w:startOverride w:val="12"/>
    </w:lvlOverride>
  </w:num>
  <w:num w:numId="13">
    <w:abstractNumId w:val="13"/>
    <w:lvlOverride w:ilvl="0">
      <w:startOverride w:val="13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1422E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3DEE"/>
    <w:rsid w:val="00044F2C"/>
    <w:rsid w:val="0005795D"/>
    <w:rsid w:val="000579C8"/>
    <w:rsid w:val="000665E4"/>
    <w:rsid w:val="00067C4B"/>
    <w:rsid w:val="00084FCE"/>
    <w:rsid w:val="0008512E"/>
    <w:rsid w:val="00087AAE"/>
    <w:rsid w:val="000945F0"/>
    <w:rsid w:val="00094F3D"/>
    <w:rsid w:val="000A1498"/>
    <w:rsid w:val="000A3D13"/>
    <w:rsid w:val="000A58D8"/>
    <w:rsid w:val="000A643B"/>
    <w:rsid w:val="000B43E9"/>
    <w:rsid w:val="000C28FB"/>
    <w:rsid w:val="000C3275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6BC9"/>
    <w:rsid w:val="00102B43"/>
    <w:rsid w:val="00102B4E"/>
    <w:rsid w:val="001101F2"/>
    <w:rsid w:val="00110549"/>
    <w:rsid w:val="00115E9E"/>
    <w:rsid w:val="00122688"/>
    <w:rsid w:val="00125D54"/>
    <w:rsid w:val="00133BAD"/>
    <w:rsid w:val="001417D5"/>
    <w:rsid w:val="001420D1"/>
    <w:rsid w:val="001523C7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0314"/>
    <w:rsid w:val="001C130C"/>
    <w:rsid w:val="001C4F47"/>
    <w:rsid w:val="001C727C"/>
    <w:rsid w:val="001D2458"/>
    <w:rsid w:val="001D54EF"/>
    <w:rsid w:val="001E580B"/>
    <w:rsid w:val="001E5D33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270A0"/>
    <w:rsid w:val="00232B72"/>
    <w:rsid w:val="00236401"/>
    <w:rsid w:val="0024256F"/>
    <w:rsid w:val="00246F3F"/>
    <w:rsid w:val="00251ECE"/>
    <w:rsid w:val="0025220C"/>
    <w:rsid w:val="0025293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D2BEA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52F7"/>
    <w:rsid w:val="003517F5"/>
    <w:rsid w:val="003532D4"/>
    <w:rsid w:val="0035649E"/>
    <w:rsid w:val="00356BFB"/>
    <w:rsid w:val="00364FA0"/>
    <w:rsid w:val="0036616A"/>
    <w:rsid w:val="00366818"/>
    <w:rsid w:val="00367060"/>
    <w:rsid w:val="00372D5C"/>
    <w:rsid w:val="00375AAF"/>
    <w:rsid w:val="00376E3B"/>
    <w:rsid w:val="0038674E"/>
    <w:rsid w:val="00395A1A"/>
    <w:rsid w:val="00396450"/>
    <w:rsid w:val="0039712B"/>
    <w:rsid w:val="00397F88"/>
    <w:rsid w:val="003A10B9"/>
    <w:rsid w:val="003A4643"/>
    <w:rsid w:val="003A46E6"/>
    <w:rsid w:val="003B72DA"/>
    <w:rsid w:val="003C3D6C"/>
    <w:rsid w:val="003C458A"/>
    <w:rsid w:val="003C46E9"/>
    <w:rsid w:val="003C50F0"/>
    <w:rsid w:val="003C6DBC"/>
    <w:rsid w:val="003C7422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468B"/>
    <w:rsid w:val="00415227"/>
    <w:rsid w:val="00420592"/>
    <w:rsid w:val="00420C11"/>
    <w:rsid w:val="00425207"/>
    <w:rsid w:val="00433362"/>
    <w:rsid w:val="004336D9"/>
    <w:rsid w:val="00436784"/>
    <w:rsid w:val="00444814"/>
    <w:rsid w:val="00445FBE"/>
    <w:rsid w:val="004461C9"/>
    <w:rsid w:val="00446B39"/>
    <w:rsid w:val="00453B28"/>
    <w:rsid w:val="00461FAB"/>
    <w:rsid w:val="004625E0"/>
    <w:rsid w:val="00465D44"/>
    <w:rsid w:val="00465EAC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34A3E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1AA"/>
    <w:rsid w:val="00595485"/>
    <w:rsid w:val="00596847"/>
    <w:rsid w:val="005A6800"/>
    <w:rsid w:val="005B45A1"/>
    <w:rsid w:val="005C09D8"/>
    <w:rsid w:val="005C12D7"/>
    <w:rsid w:val="005C29BE"/>
    <w:rsid w:val="005C29D4"/>
    <w:rsid w:val="005C41E3"/>
    <w:rsid w:val="005C6411"/>
    <w:rsid w:val="005D0D8B"/>
    <w:rsid w:val="005D22D4"/>
    <w:rsid w:val="005D2CC5"/>
    <w:rsid w:val="005D5350"/>
    <w:rsid w:val="005E01E9"/>
    <w:rsid w:val="005E0CA0"/>
    <w:rsid w:val="005E2249"/>
    <w:rsid w:val="005E34B7"/>
    <w:rsid w:val="005F30AE"/>
    <w:rsid w:val="005F379C"/>
    <w:rsid w:val="005F782B"/>
    <w:rsid w:val="006110CF"/>
    <w:rsid w:val="00613765"/>
    <w:rsid w:val="00614F13"/>
    <w:rsid w:val="00625EC8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082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2E33"/>
    <w:rsid w:val="006D0089"/>
    <w:rsid w:val="006D33AF"/>
    <w:rsid w:val="006D498D"/>
    <w:rsid w:val="006D5F06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2557"/>
    <w:rsid w:val="0071603A"/>
    <w:rsid w:val="00720CCE"/>
    <w:rsid w:val="00725721"/>
    <w:rsid w:val="007307FD"/>
    <w:rsid w:val="00732F9E"/>
    <w:rsid w:val="00741DE9"/>
    <w:rsid w:val="007437B8"/>
    <w:rsid w:val="00743E9D"/>
    <w:rsid w:val="007450A1"/>
    <w:rsid w:val="00745D13"/>
    <w:rsid w:val="007471DA"/>
    <w:rsid w:val="00754BE5"/>
    <w:rsid w:val="007561E0"/>
    <w:rsid w:val="00761CFD"/>
    <w:rsid w:val="0077161B"/>
    <w:rsid w:val="00771DC4"/>
    <w:rsid w:val="0077546E"/>
    <w:rsid w:val="007758B5"/>
    <w:rsid w:val="00776284"/>
    <w:rsid w:val="007771D7"/>
    <w:rsid w:val="00782257"/>
    <w:rsid w:val="00782439"/>
    <w:rsid w:val="00782787"/>
    <w:rsid w:val="007900C2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7B3"/>
    <w:rsid w:val="00807ABF"/>
    <w:rsid w:val="00810D9C"/>
    <w:rsid w:val="008141E5"/>
    <w:rsid w:val="00814AA8"/>
    <w:rsid w:val="008200F7"/>
    <w:rsid w:val="008243E5"/>
    <w:rsid w:val="008246DD"/>
    <w:rsid w:val="00825B26"/>
    <w:rsid w:val="008278CA"/>
    <w:rsid w:val="008308D6"/>
    <w:rsid w:val="00833A5B"/>
    <w:rsid w:val="00836220"/>
    <w:rsid w:val="008418B9"/>
    <w:rsid w:val="0084385E"/>
    <w:rsid w:val="0084560A"/>
    <w:rsid w:val="008503A8"/>
    <w:rsid w:val="00850750"/>
    <w:rsid w:val="0085651F"/>
    <w:rsid w:val="00863AAD"/>
    <w:rsid w:val="00865C22"/>
    <w:rsid w:val="0086755A"/>
    <w:rsid w:val="008724CD"/>
    <w:rsid w:val="0087350B"/>
    <w:rsid w:val="00875A0E"/>
    <w:rsid w:val="00883C36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6644"/>
    <w:rsid w:val="008C7CC5"/>
    <w:rsid w:val="008D051C"/>
    <w:rsid w:val="008D1FEF"/>
    <w:rsid w:val="008D7796"/>
    <w:rsid w:val="008E0087"/>
    <w:rsid w:val="008E1853"/>
    <w:rsid w:val="008F1930"/>
    <w:rsid w:val="008F1C37"/>
    <w:rsid w:val="008F23B3"/>
    <w:rsid w:val="008F5E38"/>
    <w:rsid w:val="008F6340"/>
    <w:rsid w:val="0090032A"/>
    <w:rsid w:val="00903DE2"/>
    <w:rsid w:val="009143D8"/>
    <w:rsid w:val="0091474D"/>
    <w:rsid w:val="009164C8"/>
    <w:rsid w:val="0091786B"/>
    <w:rsid w:val="009272F3"/>
    <w:rsid w:val="00931434"/>
    <w:rsid w:val="00943529"/>
    <w:rsid w:val="00947DF5"/>
    <w:rsid w:val="00956924"/>
    <w:rsid w:val="00961A1D"/>
    <w:rsid w:val="00961B6C"/>
    <w:rsid w:val="009633F5"/>
    <w:rsid w:val="00967BBB"/>
    <w:rsid w:val="00967C97"/>
    <w:rsid w:val="00975A44"/>
    <w:rsid w:val="00976478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B3260"/>
    <w:rsid w:val="009C0236"/>
    <w:rsid w:val="009C2AB8"/>
    <w:rsid w:val="009C2C53"/>
    <w:rsid w:val="009C47EB"/>
    <w:rsid w:val="009C7337"/>
    <w:rsid w:val="009D0919"/>
    <w:rsid w:val="009D3F09"/>
    <w:rsid w:val="009D6067"/>
    <w:rsid w:val="009D613D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6EA9"/>
    <w:rsid w:val="00A40845"/>
    <w:rsid w:val="00A41CF3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56A6"/>
    <w:rsid w:val="00AD1E4A"/>
    <w:rsid w:val="00AD643E"/>
    <w:rsid w:val="00AE0B82"/>
    <w:rsid w:val="00AE6CEF"/>
    <w:rsid w:val="00AF28FE"/>
    <w:rsid w:val="00B0263C"/>
    <w:rsid w:val="00B032F9"/>
    <w:rsid w:val="00B04377"/>
    <w:rsid w:val="00B04738"/>
    <w:rsid w:val="00B06342"/>
    <w:rsid w:val="00B127EC"/>
    <w:rsid w:val="00B208BE"/>
    <w:rsid w:val="00B249D9"/>
    <w:rsid w:val="00B2699D"/>
    <w:rsid w:val="00B33446"/>
    <w:rsid w:val="00B34A34"/>
    <w:rsid w:val="00B36A02"/>
    <w:rsid w:val="00B36A4E"/>
    <w:rsid w:val="00B37F7A"/>
    <w:rsid w:val="00B432F3"/>
    <w:rsid w:val="00B447D8"/>
    <w:rsid w:val="00B47342"/>
    <w:rsid w:val="00B52881"/>
    <w:rsid w:val="00B52F42"/>
    <w:rsid w:val="00B533BB"/>
    <w:rsid w:val="00B630E7"/>
    <w:rsid w:val="00B6358F"/>
    <w:rsid w:val="00B661D7"/>
    <w:rsid w:val="00B70011"/>
    <w:rsid w:val="00B7086B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CCD"/>
    <w:rsid w:val="00B97DC7"/>
    <w:rsid w:val="00BA07D4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C03818"/>
    <w:rsid w:val="00C04C2F"/>
    <w:rsid w:val="00C0580A"/>
    <w:rsid w:val="00C11B86"/>
    <w:rsid w:val="00C16289"/>
    <w:rsid w:val="00C2766D"/>
    <w:rsid w:val="00C30A7E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B01E4"/>
    <w:rsid w:val="00CB1A11"/>
    <w:rsid w:val="00CB1D36"/>
    <w:rsid w:val="00CB51E6"/>
    <w:rsid w:val="00CC0C8F"/>
    <w:rsid w:val="00CC2207"/>
    <w:rsid w:val="00CC2AD0"/>
    <w:rsid w:val="00CC32D6"/>
    <w:rsid w:val="00CD4833"/>
    <w:rsid w:val="00CD5F71"/>
    <w:rsid w:val="00CE07A9"/>
    <w:rsid w:val="00CE0BAB"/>
    <w:rsid w:val="00CE48F2"/>
    <w:rsid w:val="00CE5F90"/>
    <w:rsid w:val="00CF1DB5"/>
    <w:rsid w:val="00CF222F"/>
    <w:rsid w:val="00D01750"/>
    <w:rsid w:val="00D057BB"/>
    <w:rsid w:val="00D06229"/>
    <w:rsid w:val="00D13602"/>
    <w:rsid w:val="00D2119C"/>
    <w:rsid w:val="00D22E7B"/>
    <w:rsid w:val="00D23E11"/>
    <w:rsid w:val="00D27FD4"/>
    <w:rsid w:val="00D321DE"/>
    <w:rsid w:val="00D3395D"/>
    <w:rsid w:val="00D36E15"/>
    <w:rsid w:val="00D40699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82AF9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65FB"/>
    <w:rsid w:val="00DA66B1"/>
    <w:rsid w:val="00DA69C5"/>
    <w:rsid w:val="00DB752E"/>
    <w:rsid w:val="00DC2877"/>
    <w:rsid w:val="00DD08A9"/>
    <w:rsid w:val="00DD33D0"/>
    <w:rsid w:val="00DD3ACF"/>
    <w:rsid w:val="00DD4A45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7180"/>
    <w:rsid w:val="00E57DA8"/>
    <w:rsid w:val="00E64D2A"/>
    <w:rsid w:val="00E71032"/>
    <w:rsid w:val="00E722B8"/>
    <w:rsid w:val="00E7329E"/>
    <w:rsid w:val="00E804CA"/>
    <w:rsid w:val="00E8344A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B03"/>
    <w:rsid w:val="00EE143F"/>
    <w:rsid w:val="00EE4BEC"/>
    <w:rsid w:val="00EE76E8"/>
    <w:rsid w:val="00EF32F7"/>
    <w:rsid w:val="00EF52A3"/>
    <w:rsid w:val="00EF6514"/>
    <w:rsid w:val="00EF7936"/>
    <w:rsid w:val="00F10344"/>
    <w:rsid w:val="00F10AE6"/>
    <w:rsid w:val="00F120ED"/>
    <w:rsid w:val="00F20680"/>
    <w:rsid w:val="00F21F50"/>
    <w:rsid w:val="00F3018D"/>
    <w:rsid w:val="00F33127"/>
    <w:rsid w:val="00F33AF8"/>
    <w:rsid w:val="00F35271"/>
    <w:rsid w:val="00F364B8"/>
    <w:rsid w:val="00F3799A"/>
    <w:rsid w:val="00F41117"/>
    <w:rsid w:val="00F51583"/>
    <w:rsid w:val="00F539AB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2707"/>
    <w:rsid w:val="00F906AB"/>
    <w:rsid w:val="00F95F8E"/>
    <w:rsid w:val="00FA105E"/>
    <w:rsid w:val="00FA24EC"/>
    <w:rsid w:val="00FA790E"/>
    <w:rsid w:val="00FB171E"/>
    <w:rsid w:val="00FB7F3D"/>
    <w:rsid w:val="00FC0384"/>
    <w:rsid w:val="00FC14D9"/>
    <w:rsid w:val="00FC52A8"/>
    <w:rsid w:val="00FC61B4"/>
    <w:rsid w:val="00FC7817"/>
    <w:rsid w:val="00FD3EF3"/>
    <w:rsid w:val="00FD4836"/>
    <w:rsid w:val="00FD59A8"/>
    <w:rsid w:val="00FD7404"/>
    <w:rsid w:val="00FE4B12"/>
    <w:rsid w:val="00FE61BB"/>
    <w:rsid w:val="00FE639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776DF213-4330-40A6-A2B2-46103C0D5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951AA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34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4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0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15D9F7-E8BE-493F-A9BC-FE62731A7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318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2037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2022-10-25T13:12:00Z</cp:lastPrinted>
  <dcterms:created xsi:type="dcterms:W3CDTF">2023-01-12T17:26:00Z</dcterms:created>
  <dcterms:modified xsi:type="dcterms:W3CDTF">2023-01-12T17:26:00Z</dcterms:modified>
</cp:coreProperties>
</file>