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340" w:rsidRPr="00E47340" w:rsidRDefault="00E47340" w:rsidP="00E47340">
      <w:pPr>
        <w:spacing w:before="240" w:after="480" w:line="276" w:lineRule="auto"/>
        <w:jc w:val="center"/>
        <w:rPr>
          <w:b/>
          <w:caps/>
          <w:sz w:val="24"/>
          <w:szCs w:val="24"/>
        </w:rPr>
      </w:pPr>
      <w:bookmarkStart w:id="0" w:name="_Hlk71210554"/>
      <w:bookmarkStart w:id="1" w:name="_Hlk71878163"/>
      <w:bookmarkStart w:id="2" w:name="_Hlk76991310"/>
      <w:bookmarkStart w:id="3" w:name="_GoBack"/>
      <w:bookmarkEnd w:id="3"/>
      <w:r w:rsidRPr="00E47340">
        <w:rPr>
          <w:b/>
          <w:caps/>
          <w:sz w:val="24"/>
          <w:szCs w:val="24"/>
        </w:rPr>
        <w:t xml:space="preserve">PROJETO DE LEI Nº. ___, DE </w:t>
      </w:r>
      <w:r w:rsidR="00B2433B">
        <w:rPr>
          <w:b/>
          <w:caps/>
          <w:sz w:val="24"/>
          <w:szCs w:val="24"/>
        </w:rPr>
        <w:t>26 DE JANEIRO DE 2023</w:t>
      </w: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ind w:left="3402"/>
        <w:jc w:val="both"/>
        <w:rPr>
          <w:b/>
          <w:bCs/>
          <w:color w:val="000000"/>
          <w:sz w:val="24"/>
          <w:szCs w:val="24"/>
        </w:rPr>
      </w:pPr>
      <w:r w:rsidRPr="00E47340">
        <w:rPr>
          <w:b/>
          <w:bCs/>
          <w:color w:val="000000"/>
          <w:sz w:val="24"/>
          <w:szCs w:val="24"/>
        </w:rPr>
        <w:t>“</w:t>
      </w:r>
      <w:r w:rsidR="00656D13">
        <w:rPr>
          <w:b/>
          <w:color w:val="000000"/>
          <w:sz w:val="24"/>
          <w:szCs w:val="24"/>
        </w:rPr>
        <w:t>Regulamenta as diretrizes de manutenção e limpeza de terrenos baldios por seus proprietários e dá outros providencias</w:t>
      </w:r>
      <w:r w:rsidRPr="00E47340">
        <w:rPr>
          <w:b/>
          <w:bCs/>
          <w:color w:val="000000"/>
          <w:sz w:val="24"/>
          <w:szCs w:val="24"/>
        </w:rPr>
        <w:t xml:space="preserve">”. </w:t>
      </w:r>
    </w:p>
    <w:bookmarkEnd w:id="1"/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4"/>
          <w:szCs w:val="24"/>
        </w:rPr>
      </w:pPr>
    </w:p>
    <w:bookmarkEnd w:id="2"/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color w:val="000000"/>
          <w:sz w:val="24"/>
          <w:szCs w:val="24"/>
        </w:rPr>
      </w:pPr>
      <w:r w:rsidRPr="00E47340">
        <w:rPr>
          <w:bCs/>
          <w:color w:val="000000"/>
          <w:sz w:val="24"/>
          <w:szCs w:val="24"/>
        </w:rPr>
        <w:t xml:space="preserve">O Excelentíssimo Prefeito Municipal de Itapeva/MG, </w:t>
      </w:r>
      <w:r w:rsidRPr="00E47340">
        <w:rPr>
          <w:b/>
          <w:bCs/>
          <w:color w:val="000000"/>
          <w:sz w:val="24"/>
          <w:szCs w:val="24"/>
        </w:rPr>
        <w:t>DANIEL PEREIRA DO COUTO</w:t>
      </w:r>
      <w:r w:rsidRPr="00E47340">
        <w:rPr>
          <w:bCs/>
          <w:color w:val="000000"/>
          <w:sz w:val="24"/>
          <w:szCs w:val="24"/>
        </w:rPr>
        <w:t xml:space="preserve">, no uso de suas atribuições legais, faz saber que a Câmara Municipal de Itapeva/MG aprovou e ela sanciona a seguinte </w:t>
      </w:r>
      <w:r w:rsidRPr="00E47340">
        <w:rPr>
          <w:b/>
          <w:bCs/>
          <w:color w:val="000000"/>
          <w:sz w:val="24"/>
          <w:szCs w:val="24"/>
        </w:rPr>
        <w:t xml:space="preserve">LEI: </w:t>
      </w: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ind w:firstLine="3402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Art. 1° - </w:t>
      </w:r>
      <w:r w:rsidRPr="00720CCE">
        <w:rPr>
          <w:bCs/>
          <w:color w:val="000000"/>
          <w:sz w:val="24"/>
          <w:szCs w:val="24"/>
        </w:rPr>
        <w:t>Os proprietários ou possuidores a qualquer título de terrenos baldios ou não, são obrigados a mantê-los limpos, roçadas e drenados, sob pena de aplicação de multa</w:t>
      </w:r>
      <w:r>
        <w:rPr>
          <w:bCs/>
          <w:color w:val="000000"/>
          <w:sz w:val="24"/>
          <w:szCs w:val="24"/>
        </w:rPr>
        <w:t xml:space="preserve"> </w:t>
      </w:r>
      <w:r w:rsidRPr="00720CCE">
        <w:rPr>
          <w:bCs/>
          <w:color w:val="000000"/>
          <w:sz w:val="24"/>
          <w:szCs w:val="24"/>
        </w:rPr>
        <w:t>e, lançados na dívida ativa do referido imóvel.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Art. 2° - </w:t>
      </w:r>
      <w:r w:rsidRPr="00720CCE">
        <w:rPr>
          <w:bCs/>
          <w:color w:val="000000"/>
          <w:sz w:val="24"/>
          <w:szCs w:val="24"/>
        </w:rPr>
        <w:t>O proprietário do terreno será considerado regularmente notificado mediante: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I - </w:t>
      </w:r>
      <w:r w:rsidRPr="00720CCE">
        <w:rPr>
          <w:bCs/>
          <w:color w:val="000000"/>
          <w:sz w:val="24"/>
          <w:szCs w:val="24"/>
        </w:rPr>
        <w:t>simples entrega da notificação no endereço de correspondência constante no Cadastro imobiliário Municipal, indicado pelo proprietário ou por seu representante legal, ou;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II - </w:t>
      </w:r>
      <w:r w:rsidRPr="00720CCE">
        <w:rPr>
          <w:bCs/>
          <w:color w:val="000000"/>
          <w:sz w:val="24"/>
          <w:szCs w:val="24"/>
        </w:rPr>
        <w:t>por edital público divulgado na imprensa do Município.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Parágrafo Único - </w:t>
      </w:r>
      <w:r w:rsidRPr="00720CCE">
        <w:rPr>
          <w:bCs/>
          <w:color w:val="000000"/>
          <w:sz w:val="24"/>
          <w:szCs w:val="24"/>
        </w:rPr>
        <w:t xml:space="preserve">A entrega das notificações poderá ser efetuada pela Administração Pública Municipal, por via postal ou </w:t>
      </w:r>
      <w:r>
        <w:rPr>
          <w:bCs/>
          <w:color w:val="000000"/>
          <w:sz w:val="24"/>
          <w:szCs w:val="24"/>
        </w:rPr>
        <w:t>pessoalmente através de seus servidores</w:t>
      </w:r>
      <w:r w:rsidRPr="00720CCE">
        <w:rPr>
          <w:bCs/>
          <w:color w:val="000000"/>
          <w:sz w:val="24"/>
          <w:szCs w:val="24"/>
        </w:rPr>
        <w:t>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Art. 3° - </w:t>
      </w:r>
      <w:r w:rsidRPr="00720CCE">
        <w:rPr>
          <w:bCs/>
          <w:color w:val="000000"/>
          <w:sz w:val="24"/>
          <w:szCs w:val="24"/>
        </w:rPr>
        <w:t xml:space="preserve">O proprietário terá prazo de </w:t>
      </w:r>
      <w:r>
        <w:rPr>
          <w:bCs/>
          <w:color w:val="000000"/>
          <w:sz w:val="24"/>
          <w:szCs w:val="24"/>
        </w:rPr>
        <w:t>10 (dez)</w:t>
      </w:r>
      <w:r w:rsidRPr="00720CCE">
        <w:rPr>
          <w:bCs/>
          <w:color w:val="000000"/>
          <w:sz w:val="24"/>
          <w:szCs w:val="24"/>
        </w:rPr>
        <w:t xml:space="preserve"> dias</w:t>
      </w:r>
      <w:r>
        <w:rPr>
          <w:bCs/>
          <w:color w:val="000000"/>
          <w:sz w:val="24"/>
          <w:szCs w:val="24"/>
        </w:rPr>
        <w:t xml:space="preserve"> corridos</w:t>
      </w:r>
      <w:r w:rsidRPr="00720CCE">
        <w:rPr>
          <w:bCs/>
          <w:color w:val="000000"/>
          <w:sz w:val="24"/>
          <w:szCs w:val="24"/>
        </w:rPr>
        <w:t>, contados a partir do recebimento da notificação ou da publicação do edital, para efetuar a limpeza do terreno ou, já estando limpo, mantê-lo nestas condições.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Art. 4° - </w:t>
      </w:r>
      <w:r w:rsidRPr="00720CCE">
        <w:rPr>
          <w:bCs/>
          <w:color w:val="000000"/>
          <w:sz w:val="24"/>
          <w:szCs w:val="24"/>
        </w:rPr>
        <w:t>Decorrido o prazo acima referido e, constatado pelo setor de fiscalização o descumprimento da notificação, ser</w:t>
      </w:r>
      <w:r>
        <w:rPr>
          <w:bCs/>
          <w:color w:val="000000"/>
          <w:sz w:val="24"/>
          <w:szCs w:val="24"/>
        </w:rPr>
        <w:t>á</w:t>
      </w:r>
      <w:r w:rsidRPr="00720CCE">
        <w:rPr>
          <w:bCs/>
          <w:color w:val="000000"/>
          <w:sz w:val="24"/>
          <w:szCs w:val="24"/>
        </w:rPr>
        <w:t xml:space="preserve"> emitida </w:t>
      </w:r>
      <w:r>
        <w:rPr>
          <w:bCs/>
          <w:color w:val="000000"/>
          <w:sz w:val="24"/>
          <w:szCs w:val="24"/>
        </w:rPr>
        <w:t xml:space="preserve">a competente </w:t>
      </w:r>
      <w:r w:rsidRPr="00720CCE">
        <w:rPr>
          <w:bCs/>
          <w:color w:val="000000"/>
          <w:sz w:val="24"/>
          <w:szCs w:val="24"/>
        </w:rPr>
        <w:t>multa nos termos do artigo 1º desta Lei.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Art. 5° - </w:t>
      </w:r>
      <w:r w:rsidRPr="00720CCE">
        <w:rPr>
          <w:bCs/>
          <w:color w:val="000000"/>
          <w:sz w:val="24"/>
          <w:szCs w:val="24"/>
        </w:rPr>
        <w:t xml:space="preserve">Após a notificação, a Prefeitura </w:t>
      </w:r>
      <w:r>
        <w:rPr>
          <w:bCs/>
          <w:color w:val="000000"/>
          <w:sz w:val="24"/>
          <w:szCs w:val="24"/>
        </w:rPr>
        <w:t xml:space="preserve">do Município de Itapeva, </w:t>
      </w:r>
      <w:r w:rsidRPr="00720CCE">
        <w:rPr>
          <w:bCs/>
          <w:color w:val="000000"/>
          <w:sz w:val="24"/>
          <w:szCs w:val="24"/>
        </w:rPr>
        <w:t>proceder</w:t>
      </w:r>
      <w:r>
        <w:rPr>
          <w:bCs/>
          <w:color w:val="000000"/>
          <w:sz w:val="24"/>
          <w:szCs w:val="24"/>
        </w:rPr>
        <w:t>á</w:t>
      </w:r>
      <w:r w:rsidRPr="00720CCE">
        <w:rPr>
          <w:bCs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com a devida limpeza</w:t>
      </w:r>
      <w:r w:rsidRPr="00720CCE">
        <w:rPr>
          <w:bCs/>
          <w:color w:val="000000"/>
          <w:sz w:val="24"/>
          <w:szCs w:val="24"/>
        </w:rPr>
        <w:t xml:space="preserve"> do respectivo terreno, </w:t>
      </w:r>
      <w:r>
        <w:rPr>
          <w:bCs/>
          <w:color w:val="000000"/>
          <w:sz w:val="24"/>
          <w:szCs w:val="24"/>
        </w:rPr>
        <w:t xml:space="preserve">por suas expensas ou por terceiro contratado, </w:t>
      </w:r>
      <w:r w:rsidRPr="00720CCE">
        <w:rPr>
          <w:bCs/>
          <w:color w:val="000000"/>
          <w:sz w:val="24"/>
          <w:szCs w:val="24"/>
        </w:rPr>
        <w:t>cobrando as despesas decorrentes do ato em conformidade com tabela própria a ser estipulada para tal fim</w:t>
      </w:r>
      <w:r>
        <w:rPr>
          <w:bCs/>
          <w:color w:val="000000"/>
          <w:sz w:val="24"/>
          <w:szCs w:val="24"/>
        </w:rPr>
        <w:t xml:space="preserve"> por decreto </w:t>
      </w:r>
      <w:r>
        <w:rPr>
          <w:bCs/>
          <w:color w:val="000000"/>
          <w:sz w:val="24"/>
          <w:szCs w:val="24"/>
        </w:rPr>
        <w:lastRenderedPageBreak/>
        <w:t>municipal</w:t>
      </w:r>
      <w:r w:rsidRPr="00720CCE">
        <w:rPr>
          <w:bCs/>
          <w:color w:val="000000"/>
          <w:sz w:val="24"/>
          <w:szCs w:val="24"/>
        </w:rPr>
        <w:t>, procedendo após, fiscalização para a manutenção da limpeza do mesmo.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Art. 6° - </w:t>
      </w:r>
      <w:r w:rsidRPr="00720CCE">
        <w:rPr>
          <w:bCs/>
          <w:color w:val="000000"/>
          <w:sz w:val="24"/>
          <w:szCs w:val="24"/>
        </w:rPr>
        <w:t xml:space="preserve">A multa </w:t>
      </w:r>
      <w:r>
        <w:rPr>
          <w:bCs/>
          <w:color w:val="000000"/>
          <w:sz w:val="24"/>
          <w:szCs w:val="24"/>
        </w:rPr>
        <w:t>e os custos com a limpeza do terreno, serão lançadas</w:t>
      </w:r>
      <w:r w:rsidRPr="00720CCE">
        <w:rPr>
          <w:bCs/>
          <w:color w:val="000000"/>
          <w:sz w:val="24"/>
          <w:szCs w:val="24"/>
        </w:rPr>
        <w:t xml:space="preserve"> anualmente a todos os proprietários de terrenos baldios constantes no Cadastro Imobiliário e serão enviada</w:t>
      </w:r>
      <w:r w:rsidR="003E5D0A">
        <w:rPr>
          <w:bCs/>
          <w:color w:val="000000"/>
          <w:sz w:val="24"/>
          <w:szCs w:val="24"/>
        </w:rPr>
        <w:t>s</w:t>
      </w:r>
      <w:r w:rsidRPr="00720CCE">
        <w:rPr>
          <w:bCs/>
          <w:color w:val="000000"/>
          <w:sz w:val="24"/>
          <w:szCs w:val="24"/>
        </w:rPr>
        <w:t xml:space="preserve">, preferencialmente, com o </w:t>
      </w:r>
      <w:r w:rsidR="00C32965">
        <w:rPr>
          <w:bCs/>
          <w:color w:val="000000"/>
          <w:sz w:val="24"/>
          <w:szCs w:val="24"/>
        </w:rPr>
        <w:t>boleto</w:t>
      </w:r>
      <w:r w:rsidRPr="00720CCE">
        <w:rPr>
          <w:bCs/>
          <w:color w:val="000000"/>
          <w:sz w:val="24"/>
          <w:szCs w:val="24"/>
        </w:rPr>
        <w:t xml:space="preserve"> referente ao Imposto Predial e Territorial Urbano - IPTU, tendo validade para o exercício em que foi emitida.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>Art</w:t>
      </w:r>
      <w:r w:rsidR="003E5D0A">
        <w:rPr>
          <w:b/>
          <w:color w:val="000000"/>
          <w:sz w:val="24"/>
          <w:szCs w:val="24"/>
        </w:rPr>
        <w:t>.</w:t>
      </w:r>
      <w:r w:rsidRPr="00720CCE">
        <w:rPr>
          <w:b/>
          <w:color w:val="000000"/>
          <w:sz w:val="24"/>
          <w:szCs w:val="24"/>
        </w:rPr>
        <w:t xml:space="preserve"> 7° - </w:t>
      </w:r>
      <w:r w:rsidRPr="00720CCE">
        <w:rPr>
          <w:bCs/>
          <w:color w:val="000000"/>
          <w:sz w:val="24"/>
          <w:szCs w:val="24"/>
        </w:rPr>
        <w:t>No caso de reincidência, ser</w:t>
      </w:r>
      <w:r w:rsidR="00C32965">
        <w:rPr>
          <w:bCs/>
          <w:color w:val="000000"/>
          <w:sz w:val="24"/>
          <w:szCs w:val="24"/>
        </w:rPr>
        <w:t>á</w:t>
      </w:r>
      <w:r w:rsidRPr="00720CCE">
        <w:rPr>
          <w:bCs/>
          <w:color w:val="000000"/>
          <w:sz w:val="24"/>
          <w:szCs w:val="24"/>
        </w:rPr>
        <w:t xml:space="preserve"> aplicado o valor</w:t>
      </w:r>
      <w:r w:rsidR="003E5D0A">
        <w:rPr>
          <w:bCs/>
          <w:color w:val="000000"/>
          <w:sz w:val="24"/>
          <w:szCs w:val="24"/>
        </w:rPr>
        <w:t xml:space="preserve"> da multa</w:t>
      </w:r>
      <w:r w:rsidRPr="00720CCE">
        <w:rPr>
          <w:bCs/>
          <w:color w:val="000000"/>
          <w:sz w:val="24"/>
          <w:szCs w:val="24"/>
        </w:rPr>
        <w:t xml:space="preserve"> em dobro.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Art. 8° - </w:t>
      </w:r>
      <w:r w:rsidRPr="00720CCE">
        <w:rPr>
          <w:bCs/>
          <w:color w:val="000000"/>
          <w:sz w:val="24"/>
          <w:szCs w:val="24"/>
        </w:rPr>
        <w:t xml:space="preserve">Fica ainda estabelecida a multa por metro cúbico de lixo e/ou entulhos a quem </w:t>
      </w:r>
      <w:r w:rsidR="00656D13" w:rsidRPr="00720CCE">
        <w:rPr>
          <w:bCs/>
          <w:color w:val="000000"/>
          <w:sz w:val="24"/>
          <w:szCs w:val="24"/>
        </w:rPr>
        <w:t>lançá-los</w:t>
      </w:r>
      <w:r w:rsidRPr="00720CCE">
        <w:rPr>
          <w:bCs/>
          <w:color w:val="000000"/>
          <w:sz w:val="24"/>
          <w:szCs w:val="24"/>
        </w:rPr>
        <w:t xml:space="preserve"> em terrenos baldios, próprios ou de terceiros.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Parágrafo Único - </w:t>
      </w:r>
      <w:r w:rsidRPr="00720CCE">
        <w:rPr>
          <w:bCs/>
          <w:color w:val="000000"/>
          <w:sz w:val="24"/>
          <w:szCs w:val="24"/>
        </w:rPr>
        <w:t xml:space="preserve">A notificação da infração prevista neste artigo e a </w:t>
      </w:r>
      <w:r w:rsidR="00656D13" w:rsidRPr="00720CCE">
        <w:rPr>
          <w:bCs/>
          <w:color w:val="000000"/>
          <w:sz w:val="24"/>
          <w:szCs w:val="24"/>
        </w:rPr>
        <w:t>consequente</w:t>
      </w:r>
      <w:r w:rsidRPr="00720CCE">
        <w:rPr>
          <w:bCs/>
          <w:color w:val="000000"/>
          <w:sz w:val="24"/>
          <w:szCs w:val="24"/>
        </w:rPr>
        <w:t xml:space="preserve"> expedição da multa são de competência d</w:t>
      </w:r>
      <w:r w:rsidR="00656D13">
        <w:rPr>
          <w:bCs/>
          <w:color w:val="000000"/>
          <w:sz w:val="24"/>
          <w:szCs w:val="24"/>
        </w:rPr>
        <w:t>o Setor de Fiscalização</w:t>
      </w:r>
      <w:r w:rsidRPr="00720CCE">
        <w:rPr>
          <w:bCs/>
          <w:color w:val="000000"/>
          <w:sz w:val="24"/>
          <w:szCs w:val="24"/>
        </w:rPr>
        <w:t xml:space="preserve"> e serão efetivadas nos termos do art. 2º, desta Lei.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5239D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 xml:space="preserve">Art. 9° - </w:t>
      </w:r>
      <w:r w:rsidR="005239DE">
        <w:rPr>
          <w:bCs/>
          <w:color w:val="000000"/>
          <w:sz w:val="24"/>
          <w:szCs w:val="24"/>
        </w:rPr>
        <w:t>As multas previstas na presente Lei são fixadas nos valores abaixo fixados, sendo essas atualizadas anualmente pelo IPCA-E.</w:t>
      </w:r>
    </w:p>
    <w:p w:rsidR="005239DE" w:rsidRDefault="005239DE" w:rsidP="005239DE">
      <w:pPr>
        <w:autoSpaceDE w:val="0"/>
        <w:autoSpaceDN w:val="0"/>
        <w:adjustRightInd w:val="0"/>
        <w:spacing w:before="240" w:line="276" w:lineRule="auto"/>
        <w:ind w:firstLine="567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I – Multa por </w:t>
      </w:r>
      <w:r w:rsidR="007559AA">
        <w:rPr>
          <w:bCs/>
          <w:color w:val="000000"/>
          <w:sz w:val="24"/>
          <w:szCs w:val="24"/>
        </w:rPr>
        <w:t>lote sujo</w:t>
      </w:r>
      <w:r>
        <w:rPr>
          <w:bCs/>
          <w:color w:val="000000"/>
          <w:sz w:val="24"/>
          <w:szCs w:val="24"/>
        </w:rPr>
        <w:t xml:space="preserve"> – R$ </w:t>
      </w:r>
      <w:r w:rsidR="00B2433B">
        <w:rPr>
          <w:bCs/>
          <w:color w:val="000000"/>
          <w:sz w:val="24"/>
          <w:szCs w:val="24"/>
        </w:rPr>
        <w:t>1</w:t>
      </w:r>
      <w:r>
        <w:rPr>
          <w:bCs/>
          <w:color w:val="000000"/>
          <w:sz w:val="24"/>
          <w:szCs w:val="24"/>
        </w:rPr>
        <w:t>.000,00 (mil reais)</w:t>
      </w:r>
    </w:p>
    <w:p w:rsidR="005239DE" w:rsidRDefault="005239DE" w:rsidP="005239DE">
      <w:pPr>
        <w:autoSpaceDE w:val="0"/>
        <w:autoSpaceDN w:val="0"/>
        <w:adjustRightInd w:val="0"/>
        <w:spacing w:before="240" w:line="276" w:lineRule="auto"/>
        <w:ind w:firstLine="567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II – Multa por m³ de lixo e/ou entulho – R$ 500,00 (quinhentos reais)</w:t>
      </w:r>
    </w:p>
    <w:p w:rsidR="005239DE" w:rsidRPr="005239DE" w:rsidRDefault="005239D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4"/>
          <w:szCs w:val="24"/>
        </w:rPr>
      </w:pPr>
    </w:p>
    <w:p w:rsidR="00720CCE" w:rsidRPr="00720CCE" w:rsidRDefault="005239D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  <w:r w:rsidRPr="005239DE">
        <w:rPr>
          <w:b/>
          <w:color w:val="000000"/>
          <w:sz w:val="24"/>
          <w:szCs w:val="24"/>
        </w:rPr>
        <w:t>Art. 10 -</w:t>
      </w:r>
      <w:r>
        <w:rPr>
          <w:bCs/>
          <w:color w:val="000000"/>
          <w:sz w:val="24"/>
          <w:szCs w:val="24"/>
        </w:rPr>
        <w:t xml:space="preserve"> </w:t>
      </w:r>
      <w:r w:rsidR="00720CCE" w:rsidRPr="00720CCE">
        <w:rPr>
          <w:bCs/>
          <w:color w:val="000000"/>
          <w:sz w:val="24"/>
          <w:szCs w:val="24"/>
        </w:rPr>
        <w:t>As despesas com a execução desta Lei correrão por conta de dotação orçamentária própria, suplementada se necessário.</w:t>
      </w:r>
    </w:p>
    <w:p w:rsidR="00720CCE" w:rsidRPr="00720CCE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4"/>
          <w:szCs w:val="24"/>
        </w:rPr>
      </w:pPr>
    </w:p>
    <w:p w:rsidR="00E47340" w:rsidRPr="00E47340" w:rsidRDefault="00720CCE" w:rsidP="00720CCE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720CCE">
        <w:rPr>
          <w:b/>
          <w:color w:val="000000"/>
          <w:sz w:val="24"/>
          <w:szCs w:val="24"/>
        </w:rPr>
        <w:t>Art. 1</w:t>
      </w:r>
      <w:r w:rsidR="005239DE">
        <w:rPr>
          <w:b/>
          <w:color w:val="000000"/>
          <w:sz w:val="24"/>
          <w:szCs w:val="24"/>
        </w:rPr>
        <w:t>1</w:t>
      </w:r>
      <w:r w:rsidRPr="00720CCE">
        <w:rPr>
          <w:b/>
          <w:color w:val="000000"/>
          <w:sz w:val="24"/>
          <w:szCs w:val="24"/>
        </w:rPr>
        <w:t xml:space="preserve"> - </w:t>
      </w:r>
      <w:r w:rsidRPr="00720CCE">
        <w:rPr>
          <w:bCs/>
          <w:color w:val="000000"/>
          <w:sz w:val="24"/>
          <w:szCs w:val="24"/>
        </w:rPr>
        <w:t>Esta lei entrará em vigor na data de sua publicação.</w:t>
      </w: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  <w:r w:rsidRPr="00E47340">
        <w:rPr>
          <w:sz w:val="24"/>
          <w:szCs w:val="24"/>
        </w:rPr>
        <w:t xml:space="preserve">Município de Itapeva/MG, </w:t>
      </w:r>
      <w:r w:rsidR="00B2433B">
        <w:rPr>
          <w:sz w:val="24"/>
          <w:szCs w:val="24"/>
        </w:rPr>
        <w:t>26 de janeiro de 2023</w:t>
      </w:r>
      <w:r w:rsidRPr="00E47340">
        <w:rPr>
          <w:sz w:val="24"/>
          <w:szCs w:val="24"/>
        </w:rPr>
        <w:t>.</w:t>
      </w: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p w:rsidR="00E47340" w:rsidRPr="00E47340" w:rsidRDefault="00E47340" w:rsidP="00E47340">
      <w:pPr>
        <w:spacing w:line="276" w:lineRule="auto"/>
        <w:jc w:val="center"/>
        <w:rPr>
          <w:rStyle w:val="nfase"/>
          <w:sz w:val="24"/>
          <w:szCs w:val="24"/>
        </w:rPr>
      </w:pPr>
      <w:r w:rsidRPr="00E47340">
        <w:rPr>
          <w:rStyle w:val="nfase"/>
          <w:sz w:val="24"/>
          <w:szCs w:val="24"/>
        </w:rPr>
        <w:t>DANIEL PEREIRA DO COUTO</w:t>
      </w:r>
    </w:p>
    <w:p w:rsidR="00E47340" w:rsidRDefault="00E47340" w:rsidP="00E47340">
      <w:pPr>
        <w:spacing w:line="276" w:lineRule="auto"/>
        <w:jc w:val="center"/>
        <w:rPr>
          <w:rStyle w:val="nfase"/>
          <w:sz w:val="24"/>
          <w:szCs w:val="24"/>
        </w:rPr>
      </w:pPr>
      <w:r w:rsidRPr="00E47340">
        <w:rPr>
          <w:rStyle w:val="nfase"/>
          <w:sz w:val="24"/>
          <w:szCs w:val="24"/>
        </w:rPr>
        <w:t>Prefeito do Município</w:t>
      </w:r>
    </w:p>
    <w:p w:rsidR="00720CCE" w:rsidRDefault="00720CCE" w:rsidP="00E47340">
      <w:pPr>
        <w:spacing w:line="276" w:lineRule="auto"/>
        <w:jc w:val="center"/>
        <w:rPr>
          <w:rStyle w:val="nfase"/>
          <w:sz w:val="24"/>
          <w:szCs w:val="24"/>
        </w:rPr>
      </w:pPr>
    </w:p>
    <w:p w:rsidR="00720CCE" w:rsidRDefault="00720CCE" w:rsidP="00E47340">
      <w:pPr>
        <w:spacing w:line="276" w:lineRule="auto"/>
        <w:jc w:val="center"/>
        <w:rPr>
          <w:rStyle w:val="nfase"/>
          <w:sz w:val="24"/>
          <w:szCs w:val="24"/>
        </w:rPr>
      </w:pPr>
    </w:p>
    <w:p w:rsidR="00720CCE" w:rsidRDefault="00720CCE" w:rsidP="00E47340">
      <w:pPr>
        <w:spacing w:line="276" w:lineRule="auto"/>
        <w:jc w:val="center"/>
        <w:rPr>
          <w:rStyle w:val="nfase"/>
          <w:sz w:val="24"/>
          <w:szCs w:val="24"/>
        </w:rPr>
      </w:pPr>
    </w:p>
    <w:p w:rsidR="00B174B8" w:rsidRPr="00E47340" w:rsidRDefault="00B174B8" w:rsidP="00E47340">
      <w:pPr>
        <w:spacing w:line="276" w:lineRule="auto"/>
        <w:jc w:val="center"/>
        <w:rPr>
          <w:rStyle w:val="nfase"/>
          <w:sz w:val="24"/>
          <w:szCs w:val="24"/>
        </w:rPr>
      </w:pPr>
    </w:p>
    <w:p w:rsidR="00E47340" w:rsidRPr="00E47340" w:rsidRDefault="00E47340" w:rsidP="00B2433B">
      <w:pPr>
        <w:spacing w:line="276" w:lineRule="auto"/>
        <w:rPr>
          <w:b/>
          <w:sz w:val="24"/>
          <w:szCs w:val="24"/>
        </w:rPr>
      </w:pPr>
      <w:r w:rsidRPr="00E47340">
        <w:rPr>
          <w:b/>
          <w:sz w:val="24"/>
          <w:szCs w:val="24"/>
        </w:rPr>
        <w:lastRenderedPageBreak/>
        <w:t>JUSTIFICATIVA</w:t>
      </w:r>
    </w:p>
    <w:p w:rsidR="00E47340" w:rsidRPr="00E47340" w:rsidRDefault="00E47340" w:rsidP="00E47340">
      <w:pPr>
        <w:spacing w:line="276" w:lineRule="auto"/>
        <w:jc w:val="both"/>
        <w:rPr>
          <w:b/>
          <w:sz w:val="24"/>
          <w:szCs w:val="24"/>
        </w:rPr>
      </w:pPr>
    </w:p>
    <w:p w:rsidR="00E47340" w:rsidRPr="00E47340" w:rsidRDefault="00E47340" w:rsidP="00E47340">
      <w:pPr>
        <w:spacing w:line="276" w:lineRule="auto"/>
        <w:jc w:val="both"/>
        <w:rPr>
          <w:sz w:val="24"/>
          <w:szCs w:val="24"/>
        </w:rPr>
      </w:pPr>
    </w:p>
    <w:p w:rsidR="00E47340" w:rsidRPr="00E47340" w:rsidRDefault="00E47340" w:rsidP="00E47340">
      <w:pPr>
        <w:spacing w:line="276" w:lineRule="auto"/>
        <w:jc w:val="both"/>
        <w:rPr>
          <w:sz w:val="24"/>
          <w:szCs w:val="24"/>
        </w:rPr>
      </w:pPr>
      <w:r w:rsidRPr="00E47340">
        <w:rPr>
          <w:sz w:val="24"/>
          <w:szCs w:val="24"/>
        </w:rPr>
        <w:t>Excelentíssimo Senhor Presidente</w:t>
      </w:r>
    </w:p>
    <w:p w:rsidR="00E47340" w:rsidRPr="00E47340" w:rsidRDefault="00E47340" w:rsidP="00E47340">
      <w:pPr>
        <w:spacing w:line="276" w:lineRule="auto"/>
        <w:jc w:val="both"/>
        <w:rPr>
          <w:sz w:val="24"/>
          <w:szCs w:val="24"/>
        </w:rPr>
      </w:pPr>
      <w:r w:rsidRPr="00E47340">
        <w:rPr>
          <w:sz w:val="24"/>
          <w:szCs w:val="24"/>
        </w:rPr>
        <w:t>Excelentíssimos Senhores Vereadores;</w:t>
      </w:r>
    </w:p>
    <w:p w:rsidR="00E47340" w:rsidRPr="00E47340" w:rsidRDefault="00E47340" w:rsidP="00E47340">
      <w:pPr>
        <w:spacing w:line="276" w:lineRule="auto"/>
        <w:jc w:val="both"/>
        <w:rPr>
          <w:sz w:val="24"/>
          <w:szCs w:val="24"/>
        </w:rPr>
      </w:pPr>
    </w:p>
    <w:p w:rsidR="00E47340" w:rsidRDefault="00E47340" w:rsidP="00E47340">
      <w:pPr>
        <w:autoSpaceDE w:val="0"/>
        <w:autoSpaceDN w:val="0"/>
        <w:adjustRightInd w:val="0"/>
        <w:spacing w:line="276" w:lineRule="auto"/>
        <w:ind w:firstLine="1701"/>
        <w:jc w:val="both"/>
        <w:rPr>
          <w:sz w:val="24"/>
          <w:szCs w:val="24"/>
        </w:rPr>
      </w:pPr>
      <w:r w:rsidRPr="00E47340">
        <w:rPr>
          <w:sz w:val="24"/>
          <w:szCs w:val="24"/>
        </w:rPr>
        <w:t xml:space="preserve">Encaminhamos para apreciação e aprovação dessa Casa Legislativa, o Projeto de Lei </w:t>
      </w:r>
      <w:r w:rsidR="00656D13">
        <w:rPr>
          <w:sz w:val="24"/>
          <w:szCs w:val="24"/>
        </w:rPr>
        <w:t>que versa sobre regulamentação quanto à manutenção de lotes e terrenos baldios existentes em nosso Município.</w:t>
      </w:r>
    </w:p>
    <w:p w:rsidR="00656D13" w:rsidRDefault="00656D13" w:rsidP="00E47340">
      <w:pPr>
        <w:autoSpaceDE w:val="0"/>
        <w:autoSpaceDN w:val="0"/>
        <w:adjustRightInd w:val="0"/>
        <w:spacing w:line="276" w:lineRule="auto"/>
        <w:ind w:firstLine="1701"/>
        <w:jc w:val="both"/>
        <w:rPr>
          <w:sz w:val="24"/>
          <w:szCs w:val="24"/>
        </w:rPr>
      </w:pPr>
    </w:p>
    <w:p w:rsidR="00656D13" w:rsidRPr="00E47340" w:rsidRDefault="00656D13" w:rsidP="00E47340">
      <w:pPr>
        <w:autoSpaceDE w:val="0"/>
        <w:autoSpaceDN w:val="0"/>
        <w:adjustRightInd w:val="0"/>
        <w:spacing w:line="276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</w:t>
      </w:r>
      <w:r w:rsidR="006F209B">
        <w:rPr>
          <w:sz w:val="24"/>
          <w:szCs w:val="24"/>
        </w:rPr>
        <w:t>consequência</w:t>
      </w:r>
      <w:r>
        <w:rPr>
          <w:sz w:val="24"/>
          <w:szCs w:val="24"/>
        </w:rPr>
        <w:t xml:space="preserve"> da </w:t>
      </w:r>
      <w:r w:rsidR="006F209B">
        <w:rPr>
          <w:sz w:val="24"/>
          <w:szCs w:val="24"/>
        </w:rPr>
        <w:t xml:space="preserve">atual estiagem que estamos vivenciando, temos que houve significativo aumento nas queimadas para limpeza desses terreno, o que vem gerando transtornos aos moradores do entorno do imóvel, bem como trazendo riscos à todos </w:t>
      </w:r>
      <w:r w:rsidR="00B83F36">
        <w:rPr>
          <w:sz w:val="24"/>
          <w:szCs w:val="24"/>
        </w:rPr>
        <w:t>que ali habitam.</w:t>
      </w: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ind w:firstLine="1701"/>
        <w:jc w:val="both"/>
        <w:rPr>
          <w:sz w:val="24"/>
          <w:szCs w:val="24"/>
        </w:rPr>
      </w:pPr>
    </w:p>
    <w:p w:rsidR="00E47340" w:rsidRPr="00E47340" w:rsidRDefault="00B83F36" w:rsidP="00E47340">
      <w:pPr>
        <w:autoSpaceDE w:val="0"/>
        <w:autoSpaceDN w:val="0"/>
        <w:adjustRightInd w:val="0"/>
        <w:spacing w:line="276" w:lineRule="auto"/>
        <w:ind w:firstLine="1701"/>
        <w:jc w:val="both"/>
        <w:rPr>
          <w:sz w:val="24"/>
          <w:szCs w:val="24"/>
        </w:rPr>
      </w:pPr>
      <w:r>
        <w:rPr>
          <w:sz w:val="24"/>
          <w:szCs w:val="24"/>
        </w:rPr>
        <w:t>Assim, imprescindível que o Poder Público tenha ferramentas para coibir tal prática e, sendo esta existente, deve haver meios de manutenção dos terrenos às custas do seu proprietário, sendo este o objeto do presente projeto de lei.</w:t>
      </w: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ind w:firstLine="1701"/>
        <w:jc w:val="both"/>
        <w:rPr>
          <w:sz w:val="24"/>
          <w:szCs w:val="24"/>
        </w:rPr>
      </w:pPr>
    </w:p>
    <w:p w:rsidR="00E47340" w:rsidRPr="00E47340" w:rsidRDefault="00E47340" w:rsidP="00E47340">
      <w:pPr>
        <w:autoSpaceDE w:val="0"/>
        <w:autoSpaceDN w:val="0"/>
        <w:adjustRightInd w:val="0"/>
        <w:spacing w:line="276" w:lineRule="auto"/>
        <w:ind w:firstLine="1701"/>
        <w:jc w:val="both"/>
        <w:rPr>
          <w:sz w:val="24"/>
          <w:szCs w:val="24"/>
        </w:rPr>
      </w:pPr>
      <w:r w:rsidRPr="00E47340">
        <w:rPr>
          <w:sz w:val="24"/>
          <w:szCs w:val="24"/>
        </w:rPr>
        <w:t>Diante do exposto, submetemos o presente projeto de lei para aprovação dos Nobres Vereadores dessa Casa de Leis.</w:t>
      </w:r>
    </w:p>
    <w:p w:rsidR="00476181" w:rsidRPr="00E47340" w:rsidRDefault="00476181" w:rsidP="00E4734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  <w:bookmarkStart w:id="4" w:name="_Hlk71877307"/>
      <w:bookmarkEnd w:id="0"/>
    </w:p>
    <w:p w:rsidR="002B0C74" w:rsidRPr="00E47340" w:rsidRDefault="002B0C74" w:rsidP="00E4734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  <w:r w:rsidRPr="00E47340">
        <w:rPr>
          <w:sz w:val="24"/>
          <w:szCs w:val="24"/>
        </w:rPr>
        <w:t xml:space="preserve">Município de Itapeva/MG, </w:t>
      </w:r>
      <w:r w:rsidR="00B2433B">
        <w:rPr>
          <w:sz w:val="24"/>
          <w:szCs w:val="24"/>
        </w:rPr>
        <w:t>26 de janeiro de 2023</w:t>
      </w:r>
      <w:r w:rsidRPr="00E47340">
        <w:rPr>
          <w:sz w:val="24"/>
          <w:szCs w:val="24"/>
        </w:rPr>
        <w:t>.</w:t>
      </w:r>
    </w:p>
    <w:p w:rsidR="00CB01E4" w:rsidRPr="00E47340" w:rsidRDefault="00CB01E4" w:rsidP="00E47340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</w:p>
    <w:p w:rsidR="00476181" w:rsidRPr="00E47340" w:rsidRDefault="00476181" w:rsidP="00E47340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p w:rsidR="002B0C74" w:rsidRPr="00E47340" w:rsidRDefault="00797D8E" w:rsidP="00E47340">
      <w:pPr>
        <w:spacing w:line="276" w:lineRule="auto"/>
        <w:jc w:val="center"/>
        <w:rPr>
          <w:rStyle w:val="nfase"/>
          <w:sz w:val="24"/>
          <w:szCs w:val="24"/>
        </w:rPr>
      </w:pPr>
      <w:bookmarkStart w:id="5" w:name="_Hlk62205662"/>
      <w:r w:rsidRPr="00E47340">
        <w:rPr>
          <w:rStyle w:val="nfase"/>
          <w:sz w:val="24"/>
          <w:szCs w:val="24"/>
        </w:rPr>
        <w:t>DANIEL PEREIRA DO COUTO</w:t>
      </w:r>
    </w:p>
    <w:p w:rsidR="009F748B" w:rsidRPr="00E47340" w:rsidRDefault="002B0C74" w:rsidP="001E5D33">
      <w:pPr>
        <w:spacing w:line="276" w:lineRule="auto"/>
        <w:jc w:val="center"/>
        <w:rPr>
          <w:b/>
          <w:i/>
          <w:sz w:val="24"/>
          <w:szCs w:val="24"/>
        </w:rPr>
      </w:pPr>
      <w:r w:rsidRPr="00E47340">
        <w:rPr>
          <w:rStyle w:val="nfase"/>
          <w:sz w:val="24"/>
          <w:szCs w:val="24"/>
        </w:rPr>
        <w:t>Prefeit</w:t>
      </w:r>
      <w:r w:rsidR="00797D8E" w:rsidRPr="00E47340">
        <w:rPr>
          <w:rStyle w:val="nfase"/>
          <w:sz w:val="24"/>
          <w:szCs w:val="24"/>
        </w:rPr>
        <w:t>o do Município</w:t>
      </w:r>
      <w:bookmarkEnd w:id="4"/>
      <w:bookmarkEnd w:id="5"/>
    </w:p>
    <w:sectPr w:rsidR="009F748B" w:rsidRPr="00E47340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6F04" w:rsidRDefault="00046F04">
      <w:r>
        <w:separator/>
      </w:r>
    </w:p>
  </w:endnote>
  <w:endnote w:type="continuationSeparator" w:id="0">
    <w:p w:rsidR="00046F04" w:rsidRDefault="00046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31019A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6F04" w:rsidRDefault="00046F04">
      <w:r>
        <w:separator/>
      </w:r>
    </w:p>
  </w:footnote>
  <w:footnote w:type="continuationSeparator" w:id="0">
    <w:p w:rsidR="00046F04" w:rsidRDefault="00046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31019A" w:rsidP="00D9570E">
    <w:pPr>
      <w:pStyle w:val="Cabealho"/>
      <w:tabs>
        <w:tab w:val="clear" w:pos="4252"/>
      </w:tabs>
      <w:spacing w:line="360" w:lineRule="auto"/>
      <w:jc w:val="center"/>
    </w:pPr>
    <w:bookmarkStart w:id="6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603"/>
    <w:rsid w:val="00041FD1"/>
    <w:rsid w:val="000422FE"/>
    <w:rsid w:val="00044F2C"/>
    <w:rsid w:val="00046F04"/>
    <w:rsid w:val="0005795D"/>
    <w:rsid w:val="000579C8"/>
    <w:rsid w:val="000665E4"/>
    <w:rsid w:val="00067C4B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33BA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1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649E"/>
    <w:rsid w:val="00364FA0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B72DA"/>
    <w:rsid w:val="003C458A"/>
    <w:rsid w:val="003C50F0"/>
    <w:rsid w:val="003C6DBC"/>
    <w:rsid w:val="003C7422"/>
    <w:rsid w:val="003D748F"/>
    <w:rsid w:val="003E1BE0"/>
    <w:rsid w:val="003E5D0A"/>
    <w:rsid w:val="003E6A84"/>
    <w:rsid w:val="003F0EE4"/>
    <w:rsid w:val="003F2BA3"/>
    <w:rsid w:val="00403099"/>
    <w:rsid w:val="004046B3"/>
    <w:rsid w:val="00407FD2"/>
    <w:rsid w:val="0041468B"/>
    <w:rsid w:val="00420592"/>
    <w:rsid w:val="00420C11"/>
    <w:rsid w:val="00425207"/>
    <w:rsid w:val="00433362"/>
    <w:rsid w:val="004336D9"/>
    <w:rsid w:val="00436784"/>
    <w:rsid w:val="00445FBE"/>
    <w:rsid w:val="004461C9"/>
    <w:rsid w:val="00453B28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A36BB"/>
    <w:rsid w:val="004B2DB1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39DE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52C1"/>
    <w:rsid w:val="007002B6"/>
    <w:rsid w:val="00712557"/>
    <w:rsid w:val="0071603A"/>
    <w:rsid w:val="00720CCE"/>
    <w:rsid w:val="00725721"/>
    <w:rsid w:val="007307FD"/>
    <w:rsid w:val="00732F9E"/>
    <w:rsid w:val="00743E9D"/>
    <w:rsid w:val="00745D13"/>
    <w:rsid w:val="00754BE5"/>
    <w:rsid w:val="007559AA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316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0C93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643E"/>
    <w:rsid w:val="00AE0B82"/>
    <w:rsid w:val="00AF28FE"/>
    <w:rsid w:val="00B0263C"/>
    <w:rsid w:val="00B032F9"/>
    <w:rsid w:val="00B04377"/>
    <w:rsid w:val="00B04738"/>
    <w:rsid w:val="00B06342"/>
    <w:rsid w:val="00B174B8"/>
    <w:rsid w:val="00B208BE"/>
    <w:rsid w:val="00B2433B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E1152"/>
    <w:rsid w:val="00BE148B"/>
    <w:rsid w:val="00BE4351"/>
    <w:rsid w:val="00BE46D9"/>
    <w:rsid w:val="00BE4C5D"/>
    <w:rsid w:val="00BE7B11"/>
    <w:rsid w:val="00C04C2F"/>
    <w:rsid w:val="00C0580A"/>
    <w:rsid w:val="00C11B86"/>
    <w:rsid w:val="00C16289"/>
    <w:rsid w:val="00C2766D"/>
    <w:rsid w:val="00C31C38"/>
    <w:rsid w:val="00C32965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5F90"/>
    <w:rsid w:val="00CF1DB5"/>
    <w:rsid w:val="00CF222F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D33D0"/>
    <w:rsid w:val="00DD3ACF"/>
    <w:rsid w:val="00DD4A45"/>
    <w:rsid w:val="00DE634F"/>
    <w:rsid w:val="00DF0A3E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E143F"/>
    <w:rsid w:val="00EE4BEC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24F37D0-03F1-4FDC-8806-915B5AB8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35360-B67C-4E32-AEB9-5428FB406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645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4121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2023-01-26T15:55:00Z</cp:lastPrinted>
  <dcterms:created xsi:type="dcterms:W3CDTF">2023-01-26T19:27:00Z</dcterms:created>
  <dcterms:modified xsi:type="dcterms:W3CDTF">2023-01-26T19:27:00Z</dcterms:modified>
</cp:coreProperties>
</file>