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FC61B4" w:rsidRDefault="003240DE" w:rsidP="00FC61B4">
      <w:pPr>
        <w:jc w:val="center"/>
        <w:rPr>
          <w:b/>
          <w:sz w:val="28"/>
          <w:szCs w:val="28"/>
        </w:rPr>
      </w:pPr>
      <w:r w:rsidRPr="00FC61B4">
        <w:rPr>
          <w:b/>
          <w:sz w:val="28"/>
          <w:szCs w:val="28"/>
        </w:rPr>
        <w:t xml:space="preserve">PROJETO DE LEI Nº _______ DE </w:t>
      </w:r>
      <w:r w:rsidR="007A252A">
        <w:rPr>
          <w:b/>
          <w:sz w:val="28"/>
          <w:szCs w:val="28"/>
        </w:rPr>
        <w:t>11</w:t>
      </w:r>
      <w:r w:rsidR="00FC61B4">
        <w:rPr>
          <w:b/>
          <w:sz w:val="28"/>
          <w:szCs w:val="28"/>
        </w:rPr>
        <w:t xml:space="preserve"> DE JANEIRO</w:t>
      </w:r>
      <w:r w:rsidR="00307617">
        <w:rPr>
          <w:b/>
          <w:sz w:val="28"/>
          <w:szCs w:val="28"/>
        </w:rPr>
        <w:t xml:space="preserve"> DE 2023</w:t>
      </w:r>
      <w:r w:rsidR="00D93B93" w:rsidRPr="00FC61B4">
        <w:rPr>
          <w:b/>
          <w:sz w:val="28"/>
          <w:szCs w:val="28"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5E0CA0">
        <w:rPr>
          <w:rFonts w:eastAsia="TimesNewRomanPSMT"/>
          <w:b/>
          <w:sz w:val="24"/>
          <w:szCs w:val="24"/>
        </w:rPr>
        <w:t>DISPÕE SOBRE A CRIAÇÃO</w:t>
      </w:r>
      <w:r w:rsidR="00FC61B4">
        <w:rPr>
          <w:rFonts w:eastAsia="TimesNewRomanPSMT"/>
          <w:b/>
          <w:sz w:val="24"/>
          <w:szCs w:val="24"/>
        </w:rPr>
        <w:t xml:space="preserve"> DAS COMISSÕES PERMANENTES DE PROCESSOS ADMINISTRATIVOS</w:t>
      </w:r>
      <w:r w:rsidR="005D22D4">
        <w:rPr>
          <w:rFonts w:eastAsia="TimesNewRomanPSMT"/>
          <w:b/>
          <w:sz w:val="24"/>
          <w:szCs w:val="24"/>
        </w:rPr>
        <w:t xml:space="preserve"> E</w:t>
      </w:r>
      <w:r w:rsidR="00D2119C" w:rsidRPr="0036616A">
        <w:rPr>
          <w:rFonts w:eastAsia="TimesNewRomanPSMT"/>
          <w:b/>
          <w:sz w:val="24"/>
          <w:szCs w:val="24"/>
        </w:rPr>
        <w:t xml:space="preserve">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E0CA0" w:rsidRDefault="005E0CA0" w:rsidP="005E0CA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>CAPÍTULO I</w:t>
      </w:r>
    </w:p>
    <w:p w:rsidR="005E0CA0" w:rsidRDefault="005E0CA0" w:rsidP="005E0CA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>DISPOSIÇÕES PRELIMINARES</w:t>
      </w:r>
    </w:p>
    <w:p w:rsidR="005E0CA0" w:rsidRDefault="005E0CA0" w:rsidP="005E0CA0">
      <w:pPr>
        <w:autoSpaceDE w:val="0"/>
        <w:autoSpaceDN w:val="0"/>
        <w:adjustRightInd w:val="0"/>
        <w:ind w:firstLine="1134"/>
        <w:jc w:val="both"/>
        <w:rPr>
          <w:b/>
          <w:sz w:val="24"/>
          <w:szCs w:val="24"/>
        </w:rPr>
      </w:pPr>
      <w:r w:rsidRPr="005E0CA0">
        <w:rPr>
          <w:b/>
          <w:sz w:val="24"/>
          <w:szCs w:val="24"/>
        </w:rPr>
        <w:br/>
        <w:t> </w:t>
      </w:r>
      <w:r w:rsidRPr="005E0CA0">
        <w:rPr>
          <w:b/>
          <w:bCs/>
          <w:sz w:val="24"/>
          <w:szCs w:val="24"/>
        </w:rPr>
        <w:t>Art. 1º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 w:rsidRPr="005E0CA0">
        <w:rPr>
          <w:bCs/>
          <w:sz w:val="24"/>
          <w:szCs w:val="24"/>
        </w:rPr>
        <w:t>Fica</w:t>
      </w:r>
      <w:r w:rsidR="00FC61B4">
        <w:rPr>
          <w:bCs/>
          <w:sz w:val="24"/>
          <w:szCs w:val="24"/>
        </w:rPr>
        <w:t>m</w:t>
      </w:r>
      <w:r w:rsidRPr="005E0CA0">
        <w:rPr>
          <w:bCs/>
          <w:sz w:val="24"/>
          <w:szCs w:val="24"/>
        </w:rPr>
        <w:t xml:space="preserve"> criada</w:t>
      </w:r>
      <w:r w:rsidR="00FC61B4">
        <w:rPr>
          <w:bCs/>
          <w:sz w:val="24"/>
          <w:szCs w:val="24"/>
        </w:rPr>
        <w:t>s as Comissões Permanentes responsáveis pelo processamento e julgamento de processos administrativos no âmbito do Poder Público Municipal</w:t>
      </w:r>
      <w:r w:rsidRPr="005E0CA0">
        <w:rPr>
          <w:bCs/>
          <w:sz w:val="24"/>
          <w:szCs w:val="24"/>
        </w:rPr>
        <w:t>.</w:t>
      </w:r>
    </w:p>
    <w:p w:rsidR="005E0CA0" w:rsidRDefault="005E0CA0" w:rsidP="005E0CA0">
      <w:pPr>
        <w:autoSpaceDE w:val="0"/>
        <w:autoSpaceDN w:val="0"/>
        <w:adjustRightInd w:val="0"/>
        <w:ind w:firstLine="1134"/>
        <w:jc w:val="both"/>
        <w:rPr>
          <w:bCs/>
          <w:sz w:val="24"/>
          <w:szCs w:val="24"/>
        </w:rPr>
      </w:pPr>
      <w:r w:rsidRPr="005E0CA0">
        <w:rPr>
          <w:b/>
          <w:sz w:val="24"/>
          <w:szCs w:val="24"/>
        </w:rPr>
        <w:br/>
      </w:r>
      <w:r w:rsidRPr="005E0CA0">
        <w:rPr>
          <w:b/>
          <w:bCs/>
          <w:sz w:val="24"/>
          <w:szCs w:val="24"/>
        </w:rPr>
        <w:t>Art. 2º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 w:rsidRPr="005E0CA0">
        <w:rPr>
          <w:bCs/>
          <w:sz w:val="24"/>
          <w:szCs w:val="24"/>
        </w:rPr>
        <w:t>Incumbe à</w:t>
      </w:r>
      <w:r w:rsidR="00FC61B4">
        <w:rPr>
          <w:bCs/>
          <w:sz w:val="24"/>
          <w:szCs w:val="24"/>
        </w:rPr>
        <w:t>s</w:t>
      </w:r>
      <w:r w:rsidRPr="005E0CA0">
        <w:rPr>
          <w:bCs/>
          <w:sz w:val="24"/>
          <w:szCs w:val="24"/>
        </w:rPr>
        <w:t xml:space="preserve"> </w:t>
      </w:r>
      <w:r w:rsidR="00FC61B4">
        <w:rPr>
          <w:bCs/>
          <w:sz w:val="24"/>
          <w:szCs w:val="24"/>
        </w:rPr>
        <w:t>comissões e seus membros, atuarem diretamente na tramitação processual e resolução deste, devendo cumprir com os deveres e prazos estipulados em Lei específica aplicada ao procedimento</w:t>
      </w:r>
      <w:r w:rsidRPr="005E0CA0">
        <w:rPr>
          <w:bCs/>
          <w:sz w:val="24"/>
          <w:szCs w:val="24"/>
        </w:rPr>
        <w:t>.</w:t>
      </w:r>
    </w:p>
    <w:p w:rsidR="005E0CA0" w:rsidRPr="005E0CA0" w:rsidRDefault="005E0CA0" w:rsidP="005E0CA0">
      <w:pPr>
        <w:autoSpaceDE w:val="0"/>
        <w:autoSpaceDN w:val="0"/>
        <w:adjustRightInd w:val="0"/>
        <w:ind w:firstLine="1134"/>
        <w:jc w:val="both"/>
        <w:rPr>
          <w:b/>
          <w:sz w:val="24"/>
          <w:szCs w:val="24"/>
        </w:rPr>
      </w:pPr>
      <w:r w:rsidRPr="005E0CA0">
        <w:rPr>
          <w:b/>
          <w:sz w:val="24"/>
          <w:szCs w:val="24"/>
        </w:rPr>
        <w:t> </w:t>
      </w:r>
    </w:p>
    <w:p w:rsidR="005E0CA0" w:rsidRDefault="005E0CA0" w:rsidP="005E0CA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>CAPÍTULO II</w:t>
      </w:r>
    </w:p>
    <w:p w:rsidR="005E0CA0" w:rsidRPr="005E0CA0" w:rsidRDefault="00FC61B4" w:rsidP="005E0CA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 COMISSÃO PERMANENTE DE LICITAÇÕES</w:t>
      </w:r>
    </w:p>
    <w:p w:rsidR="005E0CA0" w:rsidRDefault="005E0CA0" w:rsidP="005E0CA0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sz w:val="24"/>
          <w:szCs w:val="24"/>
        </w:rPr>
        <w:br/>
      </w:r>
      <w:bookmarkStart w:id="1" w:name="_Hlk123716087"/>
      <w:r w:rsidRPr="005E0CA0">
        <w:rPr>
          <w:b/>
          <w:bCs/>
          <w:sz w:val="24"/>
          <w:szCs w:val="24"/>
        </w:rPr>
        <w:t xml:space="preserve">Art. </w:t>
      </w:r>
      <w:r w:rsidR="008F1930">
        <w:rPr>
          <w:b/>
          <w:bCs/>
          <w:sz w:val="24"/>
          <w:szCs w:val="24"/>
        </w:rPr>
        <w:t>3</w:t>
      </w:r>
      <w:r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 w:rsidR="00FC61B4">
        <w:rPr>
          <w:bCs/>
          <w:sz w:val="24"/>
          <w:szCs w:val="24"/>
        </w:rPr>
        <w:t>Fica criada a Comissão Permanente de Licitações, composta por 03 (três) membros, responsáveis pela autuação e processamento de processos licitatórios</w:t>
      </w:r>
      <w:r w:rsidRPr="005E0CA0">
        <w:rPr>
          <w:bCs/>
          <w:sz w:val="24"/>
          <w:szCs w:val="24"/>
        </w:rPr>
        <w:t>.</w:t>
      </w:r>
    </w:p>
    <w:p w:rsidR="005E0CA0" w:rsidRDefault="005E0CA0" w:rsidP="005E0CA0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Cs/>
          <w:sz w:val="24"/>
          <w:szCs w:val="24"/>
        </w:rPr>
        <w:t> </w:t>
      </w:r>
      <w:r w:rsidRPr="005E0CA0">
        <w:rPr>
          <w:bCs/>
          <w:sz w:val="24"/>
          <w:szCs w:val="24"/>
        </w:rPr>
        <w:br/>
      </w:r>
      <w:r w:rsidRPr="005E0CA0">
        <w:rPr>
          <w:b/>
          <w:bCs/>
          <w:sz w:val="24"/>
          <w:szCs w:val="24"/>
        </w:rPr>
        <w:t xml:space="preserve">Art. </w:t>
      </w:r>
      <w:r w:rsidR="008F1930">
        <w:rPr>
          <w:b/>
          <w:bCs/>
          <w:sz w:val="24"/>
          <w:szCs w:val="24"/>
        </w:rPr>
        <w:t>4</w:t>
      </w:r>
      <w:r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 w:rsidR="005951AA">
        <w:rPr>
          <w:bCs/>
          <w:sz w:val="24"/>
          <w:szCs w:val="24"/>
        </w:rPr>
        <w:t>Os membros serão compostos de um presidente e dois membros, nomeados pelo Chefe do Poder Executivo por Portaria Municipal.</w:t>
      </w:r>
    </w:p>
    <w:p w:rsidR="005951AA" w:rsidRDefault="005951AA" w:rsidP="005E0CA0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5</w:t>
      </w:r>
      <w:r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Poderão compor a comissão permanente, servidores públicos municipais concursados ou concursados ocupantes de cargos comissionados.</w:t>
      </w:r>
    </w:p>
    <w:p w:rsidR="005D22D4" w:rsidRDefault="005D22D4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D22D4" w:rsidRPr="005D22D4" w:rsidRDefault="005D22D4" w:rsidP="005D22D4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5D22D4">
        <w:rPr>
          <w:b/>
          <w:bCs/>
          <w:sz w:val="24"/>
          <w:szCs w:val="24"/>
        </w:rPr>
        <w:t>Parágrafo Único –</w:t>
      </w:r>
      <w:r w:rsidRPr="005D22D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Não poderá compor a comissão permanente de licitações, servidor público designado para desempenhar a função de pregoeiro.</w:t>
      </w:r>
      <w:r w:rsidRPr="005D22D4">
        <w:rPr>
          <w:bCs/>
          <w:sz w:val="24"/>
          <w:szCs w:val="24"/>
        </w:rPr>
        <w:t xml:space="preserve"> 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6</w:t>
      </w:r>
      <w:r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Fica fixado a título de gratificação, aos membros da comissão, o percentual de 15% (quinze por cento) sobre os vencimentos do servidor.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Pr="005E0CA0" w:rsidRDefault="005951AA" w:rsidP="005951A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bookmarkStart w:id="2" w:name="_Hlk123716642"/>
      <w:r w:rsidRPr="005951AA">
        <w:rPr>
          <w:b/>
          <w:sz w:val="24"/>
          <w:szCs w:val="24"/>
        </w:rPr>
        <w:t>Parágrafo Único –</w:t>
      </w:r>
      <w:r>
        <w:rPr>
          <w:bCs/>
          <w:sz w:val="24"/>
          <w:szCs w:val="24"/>
        </w:rPr>
        <w:t xml:space="preserve"> É vedado o pagamento de gratificação ao servidor integrante da comissão e que seja nomeado em cargo de Secretário Municipal ou cargo equivalente. </w:t>
      </w:r>
    </w:p>
    <w:bookmarkEnd w:id="2"/>
    <w:p w:rsidR="005951AA" w:rsidRPr="005E0CA0" w:rsidRDefault="005951AA" w:rsidP="005951A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bookmarkEnd w:id="1"/>
    <w:p w:rsidR="005E0CA0" w:rsidRPr="005E0CA0" w:rsidRDefault="005E0CA0" w:rsidP="005E0CA0">
      <w:pPr>
        <w:autoSpaceDE w:val="0"/>
        <w:autoSpaceDN w:val="0"/>
        <w:adjustRightInd w:val="0"/>
        <w:ind w:firstLine="1134"/>
        <w:jc w:val="both"/>
        <w:rPr>
          <w:b/>
          <w:sz w:val="24"/>
          <w:szCs w:val="24"/>
        </w:rPr>
      </w:pPr>
      <w:r w:rsidRPr="005E0CA0">
        <w:rPr>
          <w:b/>
          <w:sz w:val="24"/>
          <w:szCs w:val="24"/>
        </w:rPr>
        <w:lastRenderedPageBreak/>
        <w:t>  </w:t>
      </w:r>
    </w:p>
    <w:p w:rsidR="008F1930" w:rsidRDefault="005E0CA0" w:rsidP="008F193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>CAPÍTULO I</w:t>
      </w:r>
      <w:r w:rsidR="005951AA">
        <w:rPr>
          <w:b/>
          <w:bCs/>
          <w:sz w:val="24"/>
          <w:szCs w:val="24"/>
        </w:rPr>
        <w:t>II</w:t>
      </w:r>
    </w:p>
    <w:p w:rsidR="005E0CA0" w:rsidRPr="005E0CA0" w:rsidRDefault="005E0CA0" w:rsidP="008F193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DA </w:t>
      </w:r>
      <w:r w:rsidR="005951AA">
        <w:rPr>
          <w:b/>
          <w:bCs/>
          <w:sz w:val="24"/>
          <w:szCs w:val="24"/>
        </w:rPr>
        <w:t>COMISSÃO PERMANENTE DISCIPLINAR</w:t>
      </w:r>
    </w:p>
    <w:p w:rsidR="005951AA" w:rsidRDefault="005E0CA0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sz w:val="24"/>
          <w:szCs w:val="24"/>
        </w:rPr>
        <w:t> </w:t>
      </w:r>
      <w:r w:rsidRPr="005E0CA0">
        <w:rPr>
          <w:b/>
          <w:sz w:val="24"/>
          <w:szCs w:val="24"/>
        </w:rPr>
        <w:br/>
      </w:r>
      <w:r w:rsidR="005951AA" w:rsidRPr="005E0CA0">
        <w:rPr>
          <w:b/>
          <w:bCs/>
          <w:sz w:val="24"/>
          <w:szCs w:val="24"/>
        </w:rPr>
        <w:t xml:space="preserve">Art. </w:t>
      </w:r>
      <w:r w:rsidR="005951AA">
        <w:rPr>
          <w:b/>
          <w:bCs/>
          <w:sz w:val="24"/>
          <w:szCs w:val="24"/>
        </w:rPr>
        <w:t>7</w:t>
      </w:r>
      <w:r w:rsidR="005951AA"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="005951AA" w:rsidRPr="005E0CA0">
        <w:rPr>
          <w:b/>
          <w:bCs/>
          <w:sz w:val="24"/>
          <w:szCs w:val="24"/>
        </w:rPr>
        <w:t> </w:t>
      </w:r>
      <w:r w:rsidR="005951AA">
        <w:rPr>
          <w:bCs/>
          <w:sz w:val="24"/>
          <w:szCs w:val="24"/>
        </w:rPr>
        <w:t>Fica criada a Comissão Permanente Disciplinar, composta por 03 (três) membros, responsáveis pela autuação e processamento de processos administrativos disciplinares e sindicâncias, cuja finalidade é apuração de atos praticados por servidores públicos municipais</w:t>
      </w:r>
      <w:r w:rsidR="005951AA" w:rsidRPr="005E0CA0">
        <w:rPr>
          <w:bCs/>
          <w:sz w:val="24"/>
          <w:szCs w:val="24"/>
        </w:rPr>
        <w:t>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Cs/>
          <w:sz w:val="24"/>
          <w:szCs w:val="24"/>
        </w:rPr>
        <w:t> </w:t>
      </w:r>
      <w:r w:rsidRPr="005E0CA0">
        <w:rPr>
          <w:bCs/>
          <w:sz w:val="24"/>
          <w:szCs w:val="24"/>
        </w:rPr>
        <w:br/>
      </w:r>
      <w:r w:rsidRPr="005E0CA0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8</w:t>
      </w:r>
      <w:r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Os membros serão compostos de um presidente e dois membros, nomeados pelo Chefe do Poder Executivo por Portaria Municipal.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9</w:t>
      </w:r>
      <w:r w:rsidRPr="005E0CA0">
        <w:rPr>
          <w:b/>
          <w:bCs/>
          <w:sz w:val="24"/>
          <w:szCs w:val="24"/>
        </w:rPr>
        <w:t>º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Poderão compor a comissão permanente, servidores públicos municipais concursados ou concursados ocupantes de cargos comissionados.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>Art</w:t>
      </w:r>
      <w:r>
        <w:rPr>
          <w:b/>
          <w:bCs/>
          <w:sz w:val="24"/>
          <w:szCs w:val="24"/>
        </w:rPr>
        <w:t>. 10</w:t>
      </w:r>
      <w:r w:rsidR="005D22D4">
        <w:rPr>
          <w:b/>
          <w:bCs/>
          <w:sz w:val="24"/>
          <w:szCs w:val="24"/>
        </w:rPr>
        <w:t xml:space="preserve">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Fica fixado a título de gratificação, aos membros da comissão, o percentual de 15% (quinze por cento) sobre os vencimentos do servidor.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Pr="005E0CA0" w:rsidRDefault="005951AA" w:rsidP="005951A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951AA">
        <w:rPr>
          <w:b/>
          <w:sz w:val="24"/>
          <w:szCs w:val="24"/>
        </w:rPr>
        <w:t>Parágrafo Único –</w:t>
      </w:r>
      <w:r>
        <w:rPr>
          <w:bCs/>
          <w:sz w:val="24"/>
          <w:szCs w:val="24"/>
        </w:rPr>
        <w:t xml:space="preserve"> É vedado o pagamento de gratificação ao servidor integrante da comissão e que seja nomeado em cargo de Secretário Municipal ou cargo equivalente. </w:t>
      </w:r>
    </w:p>
    <w:p w:rsidR="005951AA" w:rsidRPr="005E0CA0" w:rsidRDefault="005951AA" w:rsidP="005951A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5E0CA0" w:rsidRPr="005E0CA0" w:rsidRDefault="005E0CA0" w:rsidP="005951AA">
      <w:pPr>
        <w:autoSpaceDE w:val="0"/>
        <w:autoSpaceDN w:val="0"/>
        <w:adjustRightInd w:val="0"/>
        <w:ind w:firstLine="1134"/>
        <w:jc w:val="both"/>
        <w:rPr>
          <w:b/>
          <w:sz w:val="24"/>
          <w:szCs w:val="24"/>
        </w:rPr>
      </w:pPr>
      <w:r w:rsidRPr="005E0CA0">
        <w:rPr>
          <w:b/>
          <w:sz w:val="24"/>
          <w:szCs w:val="24"/>
        </w:rPr>
        <w:t> </w:t>
      </w:r>
    </w:p>
    <w:p w:rsidR="008F1930" w:rsidRPr="005E0CA0" w:rsidRDefault="005E0CA0" w:rsidP="008F193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CAPÍTULO </w:t>
      </w:r>
      <w:r w:rsidR="005951AA">
        <w:rPr>
          <w:b/>
          <w:bCs/>
          <w:sz w:val="24"/>
          <w:szCs w:val="24"/>
        </w:rPr>
        <w:t>I</w:t>
      </w:r>
      <w:r w:rsidRPr="005E0CA0">
        <w:rPr>
          <w:b/>
          <w:bCs/>
          <w:sz w:val="24"/>
          <w:szCs w:val="24"/>
        </w:rPr>
        <w:t>V</w:t>
      </w:r>
    </w:p>
    <w:p w:rsidR="00534A3E" w:rsidRDefault="005E0CA0" w:rsidP="00534A3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DA </w:t>
      </w:r>
      <w:r w:rsidR="005951AA">
        <w:rPr>
          <w:b/>
          <w:bCs/>
          <w:sz w:val="24"/>
          <w:szCs w:val="24"/>
        </w:rPr>
        <w:t>COMISSÃO PERMANENTE DE SELEÇÃO DE SERVIDORES TEMPORÁRIOS</w:t>
      </w:r>
    </w:p>
    <w:p w:rsidR="005951AA" w:rsidRDefault="005E0CA0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sz w:val="24"/>
          <w:szCs w:val="24"/>
        </w:rPr>
        <w:t> </w:t>
      </w:r>
      <w:r w:rsidRPr="005E0CA0">
        <w:rPr>
          <w:b/>
          <w:sz w:val="24"/>
          <w:szCs w:val="24"/>
        </w:rPr>
        <w:br/>
      </w:r>
      <w:r w:rsidR="005951AA" w:rsidRPr="005E0CA0">
        <w:rPr>
          <w:b/>
          <w:bCs/>
          <w:sz w:val="24"/>
          <w:szCs w:val="24"/>
        </w:rPr>
        <w:t xml:space="preserve">Art. </w:t>
      </w:r>
      <w:r w:rsidR="005951AA">
        <w:rPr>
          <w:b/>
          <w:bCs/>
          <w:sz w:val="24"/>
          <w:szCs w:val="24"/>
        </w:rPr>
        <w:t>11</w:t>
      </w:r>
      <w:r w:rsidR="005D22D4">
        <w:rPr>
          <w:b/>
          <w:bCs/>
          <w:sz w:val="24"/>
          <w:szCs w:val="24"/>
        </w:rPr>
        <w:t xml:space="preserve"> -</w:t>
      </w:r>
      <w:r w:rsidR="005951AA" w:rsidRPr="005E0CA0">
        <w:rPr>
          <w:b/>
          <w:bCs/>
          <w:sz w:val="24"/>
          <w:szCs w:val="24"/>
        </w:rPr>
        <w:t> </w:t>
      </w:r>
      <w:r w:rsidR="005951AA">
        <w:rPr>
          <w:bCs/>
          <w:sz w:val="24"/>
          <w:szCs w:val="24"/>
        </w:rPr>
        <w:t xml:space="preserve">Fica criada a Comissão Permanente de Seleção de Servidores </w:t>
      </w:r>
      <w:r w:rsidR="005D22D4">
        <w:rPr>
          <w:bCs/>
          <w:sz w:val="24"/>
          <w:szCs w:val="24"/>
        </w:rPr>
        <w:t>Temporários</w:t>
      </w:r>
      <w:r w:rsidR="005951AA">
        <w:rPr>
          <w:bCs/>
          <w:sz w:val="24"/>
          <w:szCs w:val="24"/>
        </w:rPr>
        <w:t xml:space="preserve">, composta por 03 (três) membros, responsáveis pela autuação e processamento de processos </w:t>
      </w:r>
      <w:r w:rsidR="005D22D4">
        <w:rPr>
          <w:bCs/>
          <w:sz w:val="24"/>
          <w:szCs w:val="24"/>
        </w:rPr>
        <w:t>seletivos para contratação de servidor público municipal temporário</w:t>
      </w:r>
      <w:r w:rsidR="005951AA" w:rsidRPr="005E0CA0">
        <w:rPr>
          <w:bCs/>
          <w:sz w:val="24"/>
          <w:szCs w:val="24"/>
        </w:rPr>
        <w:t>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Cs/>
          <w:sz w:val="24"/>
          <w:szCs w:val="24"/>
        </w:rPr>
        <w:t> </w:t>
      </w:r>
      <w:r w:rsidRPr="005E0CA0">
        <w:rPr>
          <w:bCs/>
          <w:sz w:val="24"/>
          <w:szCs w:val="24"/>
        </w:rPr>
        <w:br/>
      </w:r>
      <w:r w:rsidRPr="005E0CA0">
        <w:rPr>
          <w:b/>
          <w:bCs/>
          <w:sz w:val="24"/>
          <w:szCs w:val="24"/>
        </w:rPr>
        <w:t xml:space="preserve">Art. </w:t>
      </w:r>
      <w:r w:rsidR="005D22D4">
        <w:rPr>
          <w:b/>
          <w:bCs/>
          <w:sz w:val="24"/>
          <w:szCs w:val="24"/>
        </w:rPr>
        <w:t>12 -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Os membros serão compostos de um presidente e dois membros, nomeados pelo Chefe do Poder Executivo por Portaria Municipal.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Art. </w:t>
      </w:r>
      <w:r w:rsidR="005D22D4">
        <w:rPr>
          <w:b/>
          <w:bCs/>
          <w:sz w:val="24"/>
          <w:szCs w:val="24"/>
        </w:rPr>
        <w:t>13 -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Poderão compor a comissão permanente, servidores públicos municipais concursados ou concursados ocupantes de cargos comissionados.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 xml:space="preserve">Art. </w:t>
      </w:r>
      <w:r w:rsidR="005D22D4">
        <w:rPr>
          <w:b/>
          <w:bCs/>
          <w:sz w:val="24"/>
          <w:szCs w:val="24"/>
        </w:rPr>
        <w:t>14 -</w:t>
      </w:r>
      <w:r w:rsidRPr="005E0CA0"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Fica fixado a título de gratificação, aos membros da comissão, o percentual de 15% (quinze por cento) sobre os vencimentos do servidor.</w:t>
      </w:r>
    </w:p>
    <w:p w:rsidR="005951AA" w:rsidRDefault="005951AA" w:rsidP="005951AA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951AA" w:rsidRPr="005E0CA0" w:rsidRDefault="005951AA" w:rsidP="005951A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951AA">
        <w:rPr>
          <w:b/>
          <w:sz w:val="24"/>
          <w:szCs w:val="24"/>
        </w:rPr>
        <w:t>Parágrafo Único –</w:t>
      </w:r>
      <w:r>
        <w:rPr>
          <w:bCs/>
          <w:sz w:val="24"/>
          <w:szCs w:val="24"/>
        </w:rPr>
        <w:t xml:space="preserve"> É vedado o pagamento de gratificação ao servidor integrante da comissão e que seja nomeado em cargo de Secretário Municipal ou cargo equivalente. </w:t>
      </w:r>
    </w:p>
    <w:p w:rsidR="005951AA" w:rsidRPr="005E0CA0" w:rsidRDefault="005951AA" w:rsidP="005951A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534A3E" w:rsidRPr="005E0CA0" w:rsidRDefault="00534A3E" w:rsidP="00534A3E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5E0CA0" w:rsidRPr="005E0CA0" w:rsidRDefault="005E0CA0" w:rsidP="001420D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E0CA0">
        <w:rPr>
          <w:b/>
          <w:bCs/>
          <w:sz w:val="24"/>
          <w:szCs w:val="24"/>
        </w:rPr>
        <w:t>CAPÍTULO V</w:t>
      </w:r>
    </w:p>
    <w:p w:rsidR="001420D1" w:rsidRDefault="005E0CA0" w:rsidP="001420D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833A5B">
        <w:rPr>
          <w:b/>
          <w:bCs/>
          <w:sz w:val="24"/>
          <w:szCs w:val="24"/>
        </w:rPr>
        <w:t>DAS DISPOSIÇÕES FINAIS</w:t>
      </w:r>
    </w:p>
    <w:p w:rsidR="001420D1" w:rsidRPr="001420D1" w:rsidRDefault="005E0CA0" w:rsidP="001420D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833A5B">
        <w:rPr>
          <w:b/>
          <w:sz w:val="24"/>
          <w:szCs w:val="24"/>
        </w:rPr>
        <w:lastRenderedPageBreak/>
        <w:br/>
        <w:t> </w:t>
      </w:r>
      <w:r w:rsidRPr="00833A5B">
        <w:rPr>
          <w:b/>
          <w:bCs/>
          <w:sz w:val="24"/>
          <w:szCs w:val="24"/>
        </w:rPr>
        <w:t xml:space="preserve">Art. </w:t>
      </w:r>
      <w:r w:rsidR="005D22D4">
        <w:rPr>
          <w:b/>
          <w:bCs/>
          <w:sz w:val="24"/>
          <w:szCs w:val="24"/>
        </w:rPr>
        <w:t>15 -</w:t>
      </w:r>
      <w:r w:rsidR="005D22D4">
        <w:rPr>
          <w:bCs/>
          <w:sz w:val="24"/>
          <w:szCs w:val="24"/>
        </w:rPr>
        <w:t xml:space="preserve"> Na hipótese de impedimento ou suspeição de membro da comissão permanente, poderá ser nomeado servidor substituto para desempenhar as funções exclusivamente àquele processo, sendo—lhe devida a gratificação estabelecida pelo período em que tramitar o processo administrativo</w:t>
      </w:r>
      <w:r w:rsidRPr="00833A5B">
        <w:rPr>
          <w:bCs/>
          <w:sz w:val="24"/>
          <w:szCs w:val="24"/>
        </w:rPr>
        <w:t>.</w:t>
      </w:r>
    </w:p>
    <w:p w:rsidR="001420D1" w:rsidRPr="005D22D4" w:rsidRDefault="005E0CA0" w:rsidP="001420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33A5B">
        <w:rPr>
          <w:bCs/>
          <w:sz w:val="24"/>
          <w:szCs w:val="24"/>
        </w:rPr>
        <w:t> </w:t>
      </w:r>
      <w:r w:rsidRPr="00833A5B">
        <w:rPr>
          <w:bCs/>
          <w:sz w:val="24"/>
          <w:szCs w:val="24"/>
        </w:rPr>
        <w:br/>
      </w:r>
      <w:r w:rsidRPr="00833A5B">
        <w:rPr>
          <w:b/>
          <w:bCs/>
          <w:sz w:val="24"/>
          <w:szCs w:val="24"/>
        </w:rPr>
        <w:t xml:space="preserve">Art. </w:t>
      </w:r>
      <w:r w:rsidR="005D22D4">
        <w:rPr>
          <w:b/>
          <w:bCs/>
          <w:sz w:val="24"/>
          <w:szCs w:val="24"/>
        </w:rPr>
        <w:t>16 -</w:t>
      </w:r>
      <w:r w:rsidRPr="00833A5B">
        <w:rPr>
          <w:b/>
          <w:bCs/>
          <w:sz w:val="24"/>
          <w:szCs w:val="24"/>
        </w:rPr>
        <w:t> </w:t>
      </w:r>
      <w:r w:rsidR="005D22D4">
        <w:rPr>
          <w:sz w:val="24"/>
          <w:szCs w:val="24"/>
        </w:rPr>
        <w:t>Poderá o servidor público municipal compor mais de uma comissão, sendo vedada a cumulação de gratificação.</w:t>
      </w:r>
    </w:p>
    <w:p w:rsidR="001420D1" w:rsidRDefault="005E0CA0" w:rsidP="001420D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833A5B">
        <w:rPr>
          <w:b/>
          <w:sz w:val="24"/>
          <w:szCs w:val="24"/>
        </w:rPr>
        <w:t> </w:t>
      </w:r>
      <w:r w:rsidRPr="00833A5B">
        <w:rPr>
          <w:b/>
          <w:sz w:val="24"/>
          <w:szCs w:val="24"/>
        </w:rPr>
        <w:br/>
      </w:r>
      <w:r w:rsidRPr="00833A5B">
        <w:rPr>
          <w:b/>
          <w:bCs/>
          <w:sz w:val="24"/>
          <w:szCs w:val="24"/>
        </w:rPr>
        <w:t xml:space="preserve">Art. </w:t>
      </w:r>
      <w:r w:rsidR="005D22D4">
        <w:rPr>
          <w:b/>
          <w:bCs/>
          <w:sz w:val="24"/>
          <w:szCs w:val="24"/>
        </w:rPr>
        <w:t>17 -</w:t>
      </w:r>
      <w:r w:rsidR="001420D1">
        <w:rPr>
          <w:b/>
          <w:bCs/>
          <w:sz w:val="24"/>
          <w:szCs w:val="24"/>
        </w:rPr>
        <w:t xml:space="preserve"> </w:t>
      </w:r>
      <w:r w:rsidRPr="00833A5B">
        <w:rPr>
          <w:bCs/>
          <w:sz w:val="24"/>
          <w:szCs w:val="24"/>
        </w:rPr>
        <w:t>Esta Lei entra em vigor na data de sua publicação.</w:t>
      </w:r>
    </w:p>
    <w:p w:rsidR="005D22D4" w:rsidRDefault="005D22D4" w:rsidP="001420D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D22D4" w:rsidRPr="005D22D4" w:rsidRDefault="005D22D4" w:rsidP="001420D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5D22D4">
        <w:rPr>
          <w:b/>
          <w:sz w:val="24"/>
          <w:szCs w:val="24"/>
        </w:rPr>
        <w:t xml:space="preserve">Art. 18 </w:t>
      </w:r>
      <w:r>
        <w:rPr>
          <w:b/>
          <w:sz w:val="24"/>
          <w:szCs w:val="24"/>
        </w:rPr>
        <w:t>–</w:t>
      </w:r>
      <w:r w:rsidRPr="005D22D4"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Fica revogada a Lei Municipal 964 de 15 de agosto de 2006.</w:t>
      </w:r>
    </w:p>
    <w:p w:rsidR="003240DE" w:rsidRPr="00C90932" w:rsidRDefault="003240DE" w:rsidP="001420D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7A252A">
        <w:rPr>
          <w:sz w:val="24"/>
          <w:szCs w:val="24"/>
        </w:rPr>
        <w:t>11</w:t>
      </w:r>
      <w:r w:rsidR="005D22D4">
        <w:rPr>
          <w:sz w:val="24"/>
          <w:szCs w:val="24"/>
        </w:rPr>
        <w:t xml:space="preserve"> de janeiro</w:t>
      </w:r>
      <w:r w:rsidR="00856B4B">
        <w:rPr>
          <w:sz w:val="24"/>
          <w:szCs w:val="24"/>
        </w:rPr>
        <w:t xml:space="preserve"> de 2023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3"/>
    <w:p w:rsidR="003240DE" w:rsidRDefault="003240DE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Default="005D22D4" w:rsidP="003240DE">
      <w:pPr>
        <w:jc w:val="center"/>
        <w:rPr>
          <w:b/>
          <w:sz w:val="24"/>
          <w:szCs w:val="24"/>
        </w:rPr>
      </w:pPr>
    </w:p>
    <w:p w:rsidR="005D22D4" w:rsidRPr="00B36A4E" w:rsidRDefault="005D22D4" w:rsidP="003240DE">
      <w:pPr>
        <w:jc w:val="center"/>
        <w:rPr>
          <w:b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Atualmente, a administração pública municipal tem de instaurar processos administrativos que visam a lisura dos atos públicos, sejam em compras, serviços e aquisições, sejam nas contratações de servidores e julgamentos de atos disciplinares por esses cometidos.</w:t>
      </w: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Assim, necessário a nomeação de comissões de forma permanente, a serem compostas por servidores designados para a devida tramitação processual, os quais garantirão o devido processo legal e a lisura em seus atos e decisões.</w:t>
      </w: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Dessa feita, inconteste que aos membros nomeados, deve ser estipulada gratificação pela função, já que a atuação nos referidos processos está além das atribuições originárias de seus cargos, garantindo, dessa forma, a amplitude de interessados em compor as citadas comissões.</w:t>
      </w:r>
    </w:p>
    <w:p w:rsidR="009D0919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9D09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Pelo exposto, demonstrada a necessidade de criação e regulamentação das comissões permanentes, encaminho o presente projeto de lei para tramitação e consequente aprovação pelos nobres Edis. 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F8A" w:rsidRDefault="00A73F8A">
      <w:r>
        <w:separator/>
      </w:r>
    </w:p>
  </w:endnote>
  <w:endnote w:type="continuationSeparator" w:id="0">
    <w:p w:rsidR="00A73F8A" w:rsidRDefault="00A73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A41A4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F8A" w:rsidRDefault="00A73F8A">
      <w:r>
        <w:separator/>
      </w:r>
    </w:p>
  </w:footnote>
  <w:footnote w:type="continuationSeparator" w:id="0">
    <w:p w:rsidR="00A73F8A" w:rsidRDefault="00A73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A41A4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19F61CC"/>
    <w:multiLevelType w:val="multilevel"/>
    <w:tmpl w:val="42D8D95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2903C2"/>
    <w:multiLevelType w:val="multilevel"/>
    <w:tmpl w:val="D292C08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D4D30"/>
    <w:multiLevelType w:val="multilevel"/>
    <w:tmpl w:val="C31CC2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F15C42"/>
    <w:multiLevelType w:val="multilevel"/>
    <w:tmpl w:val="1960CD2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92C6E"/>
    <w:multiLevelType w:val="multilevel"/>
    <w:tmpl w:val="419668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384B07"/>
    <w:multiLevelType w:val="multilevel"/>
    <w:tmpl w:val="3D9C036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3A648A"/>
    <w:multiLevelType w:val="multilevel"/>
    <w:tmpl w:val="7CC4F2E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0C5995"/>
    <w:multiLevelType w:val="multilevel"/>
    <w:tmpl w:val="EF149B5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5A50AC"/>
    <w:multiLevelType w:val="multilevel"/>
    <w:tmpl w:val="17D0D7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7156CA"/>
    <w:multiLevelType w:val="multilevel"/>
    <w:tmpl w:val="95C2AA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9A71BB"/>
    <w:multiLevelType w:val="multilevel"/>
    <w:tmpl w:val="B242057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F17DD7"/>
    <w:multiLevelType w:val="multilevel"/>
    <w:tmpl w:val="E912E7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3F720A"/>
    <w:multiLevelType w:val="multilevel"/>
    <w:tmpl w:val="795AE6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  <w:lvlOverride w:ilvl="0">
      <w:startOverride w:val="2"/>
    </w:lvlOverride>
  </w:num>
  <w:num w:numId="3">
    <w:abstractNumId w:val="8"/>
    <w:lvlOverride w:ilvl="0">
      <w:startOverride w:val="3"/>
    </w:lvlOverride>
  </w:num>
  <w:num w:numId="4">
    <w:abstractNumId w:val="16"/>
    <w:lvlOverride w:ilvl="0">
      <w:startOverride w:val="4"/>
    </w:lvlOverride>
  </w:num>
  <w:num w:numId="5">
    <w:abstractNumId w:val="17"/>
    <w:lvlOverride w:ilvl="0">
      <w:startOverride w:val="5"/>
    </w:lvlOverride>
  </w:num>
  <w:num w:numId="6">
    <w:abstractNumId w:val="7"/>
    <w:lvlOverride w:ilvl="0">
      <w:startOverride w:val="6"/>
    </w:lvlOverride>
  </w:num>
  <w:num w:numId="7">
    <w:abstractNumId w:val="9"/>
    <w:lvlOverride w:ilvl="0">
      <w:startOverride w:val="7"/>
    </w:lvlOverride>
  </w:num>
  <w:num w:numId="8">
    <w:abstractNumId w:val="11"/>
    <w:lvlOverride w:ilvl="0">
      <w:startOverride w:val="8"/>
    </w:lvlOverride>
  </w:num>
  <w:num w:numId="9">
    <w:abstractNumId w:val="12"/>
    <w:lvlOverride w:ilvl="0">
      <w:startOverride w:val="9"/>
    </w:lvlOverride>
  </w:num>
  <w:num w:numId="10">
    <w:abstractNumId w:val="15"/>
    <w:lvlOverride w:ilvl="0">
      <w:startOverride w:val="10"/>
    </w:lvlOverride>
  </w:num>
  <w:num w:numId="11">
    <w:abstractNumId w:val="14"/>
    <w:lvlOverride w:ilvl="0">
      <w:startOverride w:val="11"/>
    </w:lvlOverride>
  </w:num>
  <w:num w:numId="12">
    <w:abstractNumId w:val="10"/>
    <w:lvlOverride w:ilvl="0">
      <w:startOverride w:val="12"/>
    </w:lvlOverride>
  </w:num>
  <w:num w:numId="13">
    <w:abstractNumId w:val="13"/>
    <w:lvlOverride w:ilvl="0">
      <w:startOverride w:val="13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420D1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270A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07617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4A3E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1AA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22D4"/>
    <w:rsid w:val="005D5350"/>
    <w:rsid w:val="005E01E9"/>
    <w:rsid w:val="005E0CA0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082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252A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3A5B"/>
    <w:rsid w:val="00836220"/>
    <w:rsid w:val="008418B9"/>
    <w:rsid w:val="0084385E"/>
    <w:rsid w:val="0084560A"/>
    <w:rsid w:val="008503A8"/>
    <w:rsid w:val="00850750"/>
    <w:rsid w:val="0085651F"/>
    <w:rsid w:val="00856B4B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930"/>
    <w:rsid w:val="008F1C37"/>
    <w:rsid w:val="008F23B3"/>
    <w:rsid w:val="008F5E38"/>
    <w:rsid w:val="008F6340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41A4"/>
    <w:rsid w:val="009B3260"/>
    <w:rsid w:val="009C0236"/>
    <w:rsid w:val="009C2AB8"/>
    <w:rsid w:val="009C2C53"/>
    <w:rsid w:val="009C47EB"/>
    <w:rsid w:val="009C7337"/>
    <w:rsid w:val="009D0919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3F8A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086B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CCD"/>
    <w:rsid w:val="00B97DC7"/>
    <w:rsid w:val="00BA07D4"/>
    <w:rsid w:val="00BA51B3"/>
    <w:rsid w:val="00BA6172"/>
    <w:rsid w:val="00BB11BF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61B4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F9F4F04-8E1F-40D2-B245-3A97D60B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51AA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95130-5781-4B0B-B650-E6361ECD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823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5262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2022-10-25T13:12:00Z</cp:lastPrinted>
  <dcterms:created xsi:type="dcterms:W3CDTF">2023-02-10T13:36:00Z</dcterms:created>
  <dcterms:modified xsi:type="dcterms:W3CDTF">2023-02-10T13:36:00Z</dcterms:modified>
</cp:coreProperties>
</file>