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23DB" w:rsidRPr="008005D7" w:rsidRDefault="00D723DB" w:rsidP="00D723DB">
      <w:pPr>
        <w:pStyle w:val="Ttulo1"/>
        <w:tabs>
          <w:tab w:val="left" w:pos="2294"/>
        </w:tabs>
        <w:spacing w:after="360" w:line="276" w:lineRule="auto"/>
        <w:jc w:val="center"/>
        <w:rPr>
          <w:rFonts w:ascii="Arial Narrow" w:hAnsi="Arial Narrow" w:cs="Calibri Light"/>
          <w:color w:val="000000"/>
          <w:sz w:val="30"/>
          <w:szCs w:val="30"/>
        </w:rPr>
      </w:pPr>
      <w:bookmarkStart w:id="0" w:name="_Hlk60816607"/>
      <w:bookmarkStart w:id="1" w:name="_GoBack"/>
      <w:bookmarkEnd w:id="1"/>
      <w:r w:rsidRPr="008005D7">
        <w:rPr>
          <w:rFonts w:ascii="Arial Narrow" w:hAnsi="Arial Narrow" w:cs="Calibri Light"/>
          <w:caps/>
          <w:color w:val="000000"/>
          <w:sz w:val="30"/>
          <w:szCs w:val="30"/>
        </w:rPr>
        <w:t xml:space="preserve">PROJETO DE LEI COMPLEMENTAR _____ DE </w:t>
      </w:r>
      <w:r>
        <w:rPr>
          <w:rFonts w:ascii="Arial Narrow" w:hAnsi="Arial Narrow" w:cs="Calibri Light"/>
          <w:caps/>
          <w:color w:val="000000"/>
          <w:sz w:val="30"/>
          <w:szCs w:val="30"/>
        </w:rPr>
        <w:t>26 DE MAIO DE 2023</w:t>
      </w:r>
      <w:r w:rsidRPr="008005D7">
        <w:rPr>
          <w:rFonts w:ascii="Arial Narrow" w:hAnsi="Arial Narrow" w:cs="Calibri Light"/>
          <w:color w:val="000000"/>
          <w:sz w:val="30"/>
          <w:szCs w:val="30"/>
        </w:rPr>
        <w:t>.</w:t>
      </w:r>
    </w:p>
    <w:p w:rsidR="00D723DB" w:rsidRPr="00D41E05" w:rsidRDefault="00D723DB" w:rsidP="00D723DB">
      <w:pPr>
        <w:pStyle w:val="Recuodecorpodetexto"/>
        <w:spacing w:after="360" w:line="276" w:lineRule="auto"/>
        <w:ind w:left="3969"/>
        <w:rPr>
          <w:rFonts w:ascii="Arial Narrow" w:hAnsi="Arial Narrow" w:cs="Calibri Light"/>
          <w:szCs w:val="24"/>
        </w:rPr>
      </w:pPr>
      <w:r w:rsidRPr="00D41E05">
        <w:rPr>
          <w:rFonts w:ascii="Arial Narrow" w:hAnsi="Arial Narrow" w:cs="Calibri Light"/>
          <w:szCs w:val="24"/>
        </w:rPr>
        <w:t>“</w:t>
      </w:r>
      <w:r>
        <w:rPr>
          <w:rFonts w:ascii="Arial Narrow" w:hAnsi="Arial Narrow" w:cs="Calibri Light"/>
          <w:bCs/>
          <w:szCs w:val="24"/>
        </w:rPr>
        <w:t>ALTERA A LEI ORDINÁRIA 653 DE 29 DE OUTUBRO DE 1999, EXTINGUINDO CARGOS PÚBLICOS E DÁ OUTRAS PROVIDÊNCIAS</w:t>
      </w:r>
      <w:r w:rsidRPr="00D41E05">
        <w:rPr>
          <w:rFonts w:ascii="Arial Narrow" w:hAnsi="Arial Narrow" w:cs="Calibri Light"/>
          <w:szCs w:val="24"/>
        </w:rPr>
        <w:t>”</w:t>
      </w:r>
    </w:p>
    <w:bookmarkEnd w:id="0"/>
    <w:p w:rsidR="00D723DB" w:rsidRPr="00657E21" w:rsidRDefault="00D723DB" w:rsidP="00D723DB">
      <w:pPr>
        <w:pStyle w:val="Recuodecorpodetexto2"/>
        <w:spacing w:after="360" w:line="276" w:lineRule="auto"/>
        <w:ind w:left="0" w:firstLine="567"/>
        <w:jc w:val="both"/>
        <w:rPr>
          <w:rFonts w:ascii="Arial Narrow" w:hAnsi="Arial Narrow" w:cs="Calibri Light"/>
          <w:color w:val="000000"/>
          <w:sz w:val="26"/>
          <w:szCs w:val="26"/>
        </w:rPr>
      </w:pPr>
      <w:r w:rsidRPr="00657E21">
        <w:rPr>
          <w:rFonts w:ascii="Arial Narrow" w:hAnsi="Arial Narrow" w:cs="Calibri Light"/>
          <w:sz w:val="26"/>
          <w:szCs w:val="26"/>
        </w:rPr>
        <w:t xml:space="preserve">O Excelentíssimo Senhor Prefeito do Município de Itapeva, </w:t>
      </w:r>
      <w:r w:rsidRPr="00657E21">
        <w:rPr>
          <w:rFonts w:ascii="Arial Narrow" w:hAnsi="Arial Narrow" w:cs="Calibri Light"/>
          <w:color w:val="000000"/>
          <w:sz w:val="26"/>
          <w:szCs w:val="26"/>
        </w:rPr>
        <w:t>Estado de Minas Gerais, usando de suas atribuições legais previstas na Lei Orgânica Municipal;</w:t>
      </w:r>
    </w:p>
    <w:p w:rsidR="00D723DB" w:rsidRPr="00657E21" w:rsidRDefault="00D723DB" w:rsidP="00D723DB">
      <w:pPr>
        <w:pStyle w:val="Recuodecorpodetexto2"/>
        <w:spacing w:after="0" w:line="276" w:lineRule="auto"/>
        <w:ind w:left="0" w:firstLine="567"/>
        <w:jc w:val="both"/>
        <w:rPr>
          <w:rFonts w:ascii="Arial Narrow" w:hAnsi="Arial Narrow" w:cs="Calibri Light"/>
          <w:b/>
          <w:color w:val="000000"/>
          <w:sz w:val="26"/>
          <w:szCs w:val="26"/>
        </w:rPr>
      </w:pPr>
      <w:r w:rsidRPr="00657E21">
        <w:rPr>
          <w:rFonts w:ascii="Arial Narrow" w:hAnsi="Arial Narrow" w:cs="Calibri Light"/>
          <w:b/>
          <w:color w:val="000000"/>
          <w:sz w:val="26"/>
          <w:szCs w:val="26"/>
        </w:rPr>
        <w:t>RESOLVE:</w:t>
      </w:r>
    </w:p>
    <w:p w:rsidR="00D723DB" w:rsidRPr="00657E21" w:rsidRDefault="00D723DB" w:rsidP="00D723DB">
      <w:pPr>
        <w:pStyle w:val="Recuodecorpodetexto2"/>
        <w:spacing w:after="0" w:line="276" w:lineRule="auto"/>
        <w:ind w:left="0" w:firstLine="567"/>
        <w:jc w:val="both"/>
        <w:rPr>
          <w:rFonts w:ascii="Arial Narrow" w:hAnsi="Arial Narrow" w:cs="Calibri Light"/>
          <w:b/>
          <w:color w:val="000000"/>
          <w:sz w:val="26"/>
          <w:szCs w:val="26"/>
        </w:rPr>
      </w:pPr>
    </w:p>
    <w:p w:rsidR="00D723DB" w:rsidRPr="00657E21" w:rsidRDefault="00D723DB" w:rsidP="00D723DB">
      <w:pPr>
        <w:pStyle w:val="Recuodecorpodetexto3"/>
        <w:spacing w:line="276" w:lineRule="auto"/>
        <w:ind w:left="0" w:firstLine="567"/>
        <w:jc w:val="both"/>
        <w:rPr>
          <w:rFonts w:ascii="Arial Narrow" w:hAnsi="Arial Narrow" w:cs="Calibri Light"/>
          <w:bCs/>
          <w:color w:val="000000"/>
          <w:sz w:val="26"/>
          <w:szCs w:val="26"/>
        </w:rPr>
      </w:pPr>
      <w:r w:rsidRPr="00657E21">
        <w:rPr>
          <w:rFonts w:ascii="Arial Narrow" w:hAnsi="Arial Narrow" w:cs="Calibri Light"/>
          <w:b/>
          <w:color w:val="000000"/>
          <w:sz w:val="26"/>
          <w:szCs w:val="26"/>
        </w:rPr>
        <w:t xml:space="preserve">Art. 1º- </w:t>
      </w:r>
      <w:r w:rsidRPr="00657E21">
        <w:rPr>
          <w:rFonts w:ascii="Arial Narrow" w:hAnsi="Arial Narrow" w:cs="Calibri Light"/>
          <w:bCs/>
          <w:color w:val="000000"/>
          <w:sz w:val="26"/>
          <w:szCs w:val="26"/>
        </w:rPr>
        <w:t xml:space="preserve">Fica extinto o cargo público de provimento efetivo de </w:t>
      </w:r>
      <w:r>
        <w:rPr>
          <w:rFonts w:ascii="Arial Narrow" w:hAnsi="Arial Narrow" w:cs="Calibri Light"/>
          <w:bCs/>
          <w:color w:val="000000"/>
          <w:sz w:val="26"/>
          <w:szCs w:val="26"/>
        </w:rPr>
        <w:t>INSTRUTOR DE ESPORTES</w:t>
      </w:r>
      <w:r w:rsidRPr="00657E21">
        <w:rPr>
          <w:rFonts w:ascii="Arial Narrow" w:hAnsi="Arial Narrow" w:cs="Calibri Light"/>
          <w:bCs/>
          <w:color w:val="000000"/>
          <w:sz w:val="26"/>
          <w:szCs w:val="26"/>
        </w:rPr>
        <w:t>, criado</w:t>
      </w:r>
      <w:r>
        <w:rPr>
          <w:rFonts w:ascii="Arial Narrow" w:hAnsi="Arial Narrow" w:cs="Calibri Light"/>
          <w:bCs/>
          <w:color w:val="000000"/>
          <w:sz w:val="26"/>
          <w:szCs w:val="26"/>
        </w:rPr>
        <w:t xml:space="preserve"> na Lei Ordinária 653 de 29 de outubro de 1999</w:t>
      </w:r>
      <w:r w:rsidRPr="00657E21">
        <w:rPr>
          <w:rFonts w:ascii="Arial Narrow" w:hAnsi="Arial Narrow" w:cs="Calibri Light"/>
          <w:bCs/>
          <w:color w:val="000000"/>
          <w:sz w:val="26"/>
          <w:szCs w:val="26"/>
        </w:rPr>
        <w:t>.</w:t>
      </w:r>
    </w:p>
    <w:p w:rsidR="00D723DB" w:rsidRPr="00657E21" w:rsidRDefault="00D723DB" w:rsidP="00D723DB">
      <w:pPr>
        <w:pStyle w:val="Recuodecorpodetexto3"/>
        <w:spacing w:line="276" w:lineRule="auto"/>
        <w:ind w:left="0" w:firstLine="567"/>
        <w:jc w:val="both"/>
        <w:rPr>
          <w:rFonts w:ascii="Arial Narrow" w:hAnsi="Arial Narrow" w:cs="Calibri Light"/>
          <w:bCs/>
          <w:color w:val="000000"/>
          <w:sz w:val="26"/>
          <w:szCs w:val="26"/>
        </w:rPr>
      </w:pPr>
      <w:r w:rsidRPr="00657E21">
        <w:rPr>
          <w:rFonts w:ascii="Arial Narrow" w:hAnsi="Arial Narrow" w:cs="Calibri Light"/>
          <w:b/>
          <w:color w:val="000000"/>
          <w:sz w:val="26"/>
          <w:szCs w:val="26"/>
        </w:rPr>
        <w:t xml:space="preserve">Art. 2º- </w:t>
      </w:r>
      <w:r w:rsidRPr="00657E21">
        <w:rPr>
          <w:rFonts w:ascii="Arial Narrow" w:hAnsi="Arial Narrow" w:cs="Calibri Light"/>
          <w:bCs/>
          <w:color w:val="000000"/>
          <w:sz w:val="26"/>
          <w:szCs w:val="26"/>
        </w:rPr>
        <w:t>Esta Lei Complementar entra em vigor na data de sua publicação.</w:t>
      </w:r>
    </w:p>
    <w:p w:rsidR="00D723DB" w:rsidRPr="00657E21" w:rsidRDefault="00D723DB" w:rsidP="00D723DB">
      <w:pPr>
        <w:pStyle w:val="Recuodecorpodetexto3"/>
        <w:spacing w:line="276" w:lineRule="auto"/>
        <w:ind w:left="0" w:firstLine="567"/>
        <w:jc w:val="both"/>
        <w:rPr>
          <w:rFonts w:ascii="Arial Narrow" w:hAnsi="Arial Narrow" w:cs="Calibri Light"/>
          <w:color w:val="000000"/>
          <w:sz w:val="26"/>
          <w:szCs w:val="26"/>
        </w:rPr>
      </w:pPr>
    </w:p>
    <w:p w:rsidR="00D723DB" w:rsidRPr="00657E21" w:rsidRDefault="00D723DB" w:rsidP="00D723DB">
      <w:pPr>
        <w:spacing w:line="276" w:lineRule="auto"/>
        <w:jc w:val="right"/>
        <w:rPr>
          <w:rFonts w:ascii="Arial Narrow" w:hAnsi="Arial Narrow" w:cs="Calibri Light"/>
          <w:color w:val="000000"/>
          <w:sz w:val="26"/>
          <w:szCs w:val="26"/>
        </w:rPr>
      </w:pPr>
    </w:p>
    <w:p w:rsidR="00D723DB" w:rsidRPr="00657E21" w:rsidRDefault="00D723DB" w:rsidP="00D723DB">
      <w:pPr>
        <w:spacing w:line="276" w:lineRule="auto"/>
        <w:jc w:val="right"/>
        <w:rPr>
          <w:rFonts w:ascii="Arial Narrow" w:hAnsi="Arial Narrow" w:cs="Calibri Light"/>
          <w:color w:val="000000"/>
          <w:sz w:val="26"/>
          <w:szCs w:val="26"/>
        </w:rPr>
      </w:pPr>
      <w:bookmarkStart w:id="2" w:name="_Hlk60816838"/>
      <w:r w:rsidRPr="00657E21">
        <w:rPr>
          <w:rFonts w:ascii="Arial Narrow" w:hAnsi="Arial Narrow" w:cs="Calibri Light"/>
          <w:color w:val="000000"/>
          <w:sz w:val="26"/>
          <w:szCs w:val="26"/>
        </w:rPr>
        <w:t xml:space="preserve">Itapeva, </w:t>
      </w:r>
      <w:r>
        <w:rPr>
          <w:rFonts w:ascii="Arial Narrow" w:hAnsi="Arial Narrow" w:cs="Calibri Light"/>
          <w:color w:val="000000"/>
          <w:sz w:val="26"/>
          <w:szCs w:val="26"/>
        </w:rPr>
        <w:t>26 de maio de 2023</w:t>
      </w:r>
      <w:r w:rsidRPr="00657E21">
        <w:rPr>
          <w:rFonts w:ascii="Arial Narrow" w:hAnsi="Arial Narrow" w:cs="Calibri Light"/>
          <w:color w:val="000000"/>
          <w:sz w:val="26"/>
          <w:szCs w:val="26"/>
        </w:rPr>
        <w:t>.</w:t>
      </w:r>
    </w:p>
    <w:p w:rsidR="00D723DB" w:rsidRPr="00657E21" w:rsidRDefault="00D723DB" w:rsidP="00D723DB">
      <w:pPr>
        <w:spacing w:line="276" w:lineRule="auto"/>
        <w:jc w:val="right"/>
        <w:rPr>
          <w:rFonts w:ascii="Arial Narrow" w:hAnsi="Arial Narrow" w:cs="Calibri Light"/>
          <w:color w:val="000000"/>
          <w:sz w:val="26"/>
          <w:szCs w:val="26"/>
        </w:rPr>
      </w:pPr>
    </w:p>
    <w:p w:rsidR="00D723DB" w:rsidRPr="00657E21" w:rsidRDefault="00D723DB" w:rsidP="00D723DB">
      <w:pPr>
        <w:spacing w:line="276" w:lineRule="auto"/>
        <w:jc w:val="center"/>
        <w:rPr>
          <w:rFonts w:ascii="Arial Narrow" w:hAnsi="Arial Narrow" w:cs="Calibri Light"/>
          <w:b/>
          <w:sz w:val="26"/>
          <w:szCs w:val="26"/>
        </w:rPr>
      </w:pPr>
    </w:p>
    <w:p w:rsidR="00D723DB" w:rsidRPr="00657E21" w:rsidRDefault="00D723DB" w:rsidP="00D723DB">
      <w:pPr>
        <w:tabs>
          <w:tab w:val="left" w:pos="6405"/>
        </w:tabs>
        <w:spacing w:line="276" w:lineRule="auto"/>
        <w:rPr>
          <w:rFonts w:ascii="Arial Narrow" w:hAnsi="Arial Narrow" w:cs="Calibri Light"/>
          <w:b/>
          <w:sz w:val="26"/>
          <w:szCs w:val="26"/>
        </w:rPr>
      </w:pPr>
      <w:r w:rsidRPr="00657E21">
        <w:rPr>
          <w:rFonts w:ascii="Arial Narrow" w:hAnsi="Arial Narrow" w:cs="Calibri Light"/>
          <w:b/>
          <w:sz w:val="26"/>
          <w:szCs w:val="26"/>
        </w:rPr>
        <w:tab/>
      </w:r>
    </w:p>
    <w:p w:rsidR="00D723DB" w:rsidRPr="00657E21" w:rsidRDefault="00D723DB" w:rsidP="00D723DB">
      <w:pPr>
        <w:ind w:left="-425"/>
        <w:jc w:val="center"/>
        <w:rPr>
          <w:rFonts w:ascii="Arial Narrow" w:hAnsi="Arial Narrow" w:cs="Calibri Light"/>
          <w:b/>
          <w:sz w:val="26"/>
          <w:szCs w:val="26"/>
        </w:rPr>
      </w:pPr>
      <w:r w:rsidRPr="00657E21">
        <w:rPr>
          <w:rFonts w:ascii="Arial Narrow" w:hAnsi="Arial Narrow" w:cs="Calibri Light"/>
          <w:b/>
          <w:sz w:val="26"/>
          <w:szCs w:val="26"/>
        </w:rPr>
        <w:t>DANIEL PEREIRA DO COUTO</w:t>
      </w:r>
    </w:p>
    <w:p w:rsidR="00D723DB" w:rsidRDefault="00D723DB" w:rsidP="00D723DB">
      <w:pPr>
        <w:ind w:left="-425"/>
        <w:jc w:val="center"/>
        <w:rPr>
          <w:rFonts w:ascii="Arial Narrow" w:hAnsi="Arial Narrow" w:cs="Calibri Light"/>
          <w:bCs/>
          <w:sz w:val="26"/>
          <w:szCs w:val="26"/>
        </w:rPr>
      </w:pPr>
      <w:r w:rsidRPr="00657E21">
        <w:rPr>
          <w:rFonts w:ascii="Arial Narrow" w:hAnsi="Arial Narrow" w:cs="Calibri Light"/>
          <w:bCs/>
          <w:sz w:val="26"/>
          <w:szCs w:val="26"/>
        </w:rPr>
        <w:t>PREFEITO DO MUNICÍPIO</w:t>
      </w:r>
    </w:p>
    <w:p w:rsidR="00D723DB" w:rsidRDefault="00D723DB" w:rsidP="00D723DB">
      <w:pPr>
        <w:ind w:left="-425"/>
        <w:jc w:val="center"/>
        <w:rPr>
          <w:rFonts w:ascii="Arial Narrow" w:hAnsi="Arial Narrow" w:cs="Calibri Light"/>
          <w:bCs/>
          <w:sz w:val="26"/>
          <w:szCs w:val="26"/>
        </w:rPr>
      </w:pPr>
    </w:p>
    <w:p w:rsidR="00D723DB" w:rsidRDefault="00D723DB" w:rsidP="00D723DB">
      <w:pPr>
        <w:ind w:left="-425"/>
        <w:jc w:val="center"/>
        <w:rPr>
          <w:rFonts w:ascii="Arial Narrow" w:hAnsi="Arial Narrow" w:cs="Calibri Light"/>
          <w:bCs/>
          <w:sz w:val="26"/>
          <w:szCs w:val="26"/>
        </w:rPr>
      </w:pPr>
    </w:p>
    <w:p w:rsidR="00D723DB" w:rsidRDefault="00D723DB" w:rsidP="00D723DB">
      <w:pPr>
        <w:ind w:left="-425"/>
        <w:jc w:val="center"/>
        <w:rPr>
          <w:rFonts w:ascii="Arial Narrow" w:hAnsi="Arial Narrow" w:cs="Calibri Light"/>
          <w:bCs/>
          <w:sz w:val="26"/>
          <w:szCs w:val="26"/>
        </w:rPr>
      </w:pPr>
    </w:p>
    <w:p w:rsidR="00D723DB" w:rsidRDefault="00D723DB" w:rsidP="00D723DB">
      <w:pPr>
        <w:ind w:left="-425"/>
        <w:jc w:val="center"/>
        <w:rPr>
          <w:rFonts w:ascii="Arial Narrow" w:hAnsi="Arial Narrow" w:cs="Calibri Light"/>
          <w:bCs/>
          <w:sz w:val="26"/>
          <w:szCs w:val="26"/>
        </w:rPr>
      </w:pPr>
    </w:p>
    <w:p w:rsidR="00D723DB" w:rsidRDefault="00D723DB" w:rsidP="00D723DB">
      <w:pPr>
        <w:ind w:left="-425"/>
        <w:jc w:val="center"/>
        <w:rPr>
          <w:rFonts w:ascii="Arial Narrow" w:hAnsi="Arial Narrow" w:cs="Calibri Light"/>
          <w:bCs/>
          <w:sz w:val="26"/>
          <w:szCs w:val="26"/>
        </w:rPr>
      </w:pPr>
    </w:p>
    <w:p w:rsidR="00D723DB" w:rsidRPr="00657E21" w:rsidRDefault="00D723DB" w:rsidP="00D723DB">
      <w:pPr>
        <w:ind w:left="-425"/>
        <w:jc w:val="center"/>
        <w:rPr>
          <w:rFonts w:ascii="Arial Narrow" w:hAnsi="Arial Narrow" w:cs="Calibri Light"/>
          <w:bCs/>
          <w:sz w:val="26"/>
          <w:szCs w:val="26"/>
        </w:rPr>
      </w:pPr>
    </w:p>
    <w:bookmarkEnd w:id="2"/>
    <w:p w:rsidR="00D723DB" w:rsidRDefault="00D723DB" w:rsidP="00D723DB">
      <w:pPr>
        <w:tabs>
          <w:tab w:val="left" w:pos="3402"/>
        </w:tabs>
        <w:spacing w:line="360" w:lineRule="auto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D723DB" w:rsidRDefault="00D723DB" w:rsidP="00D723DB">
      <w:pPr>
        <w:tabs>
          <w:tab w:val="left" w:pos="3402"/>
        </w:tabs>
        <w:spacing w:line="360" w:lineRule="auto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D723DB" w:rsidRDefault="00D723DB" w:rsidP="00D723DB">
      <w:pPr>
        <w:tabs>
          <w:tab w:val="left" w:pos="3402"/>
        </w:tabs>
        <w:spacing w:line="360" w:lineRule="auto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D723DB" w:rsidRDefault="00D723DB" w:rsidP="00D723DB">
      <w:pPr>
        <w:tabs>
          <w:tab w:val="left" w:pos="3402"/>
        </w:tabs>
        <w:spacing w:line="360" w:lineRule="auto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D723DB" w:rsidRDefault="00D723DB" w:rsidP="00D723DB">
      <w:pPr>
        <w:tabs>
          <w:tab w:val="left" w:pos="3402"/>
        </w:tabs>
        <w:spacing w:line="360" w:lineRule="auto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D723DB" w:rsidRDefault="00D723DB" w:rsidP="00D723DB">
      <w:pPr>
        <w:tabs>
          <w:tab w:val="left" w:pos="3402"/>
        </w:tabs>
        <w:spacing w:line="360" w:lineRule="auto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D723DB" w:rsidRDefault="00D723DB" w:rsidP="00D723DB">
      <w:pPr>
        <w:tabs>
          <w:tab w:val="left" w:pos="3402"/>
        </w:tabs>
        <w:spacing w:line="360" w:lineRule="auto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D723DB" w:rsidRDefault="00D723DB" w:rsidP="00D723DB">
      <w:pPr>
        <w:tabs>
          <w:tab w:val="left" w:pos="3402"/>
        </w:tabs>
        <w:spacing w:line="360" w:lineRule="auto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D723DB" w:rsidRDefault="00D723DB" w:rsidP="00D723DB">
      <w:pPr>
        <w:tabs>
          <w:tab w:val="left" w:pos="3402"/>
        </w:tabs>
        <w:spacing w:line="360" w:lineRule="auto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D723DB" w:rsidRDefault="00D723DB" w:rsidP="00D723DB">
      <w:pPr>
        <w:tabs>
          <w:tab w:val="left" w:pos="3402"/>
        </w:tabs>
        <w:spacing w:line="360" w:lineRule="auto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D723DB" w:rsidRDefault="00D723DB" w:rsidP="00D723DB">
      <w:pPr>
        <w:tabs>
          <w:tab w:val="left" w:pos="3402"/>
        </w:tabs>
        <w:spacing w:line="360" w:lineRule="auto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D723DB" w:rsidRPr="009F748B" w:rsidRDefault="00D723DB" w:rsidP="00D723DB">
      <w:pPr>
        <w:tabs>
          <w:tab w:val="left" w:pos="3402"/>
        </w:tabs>
        <w:spacing w:line="360" w:lineRule="auto"/>
        <w:jc w:val="center"/>
        <w:rPr>
          <w:rFonts w:ascii="Arial Narrow" w:hAnsi="Arial Narrow"/>
          <w:b/>
          <w:sz w:val="26"/>
          <w:szCs w:val="26"/>
        </w:rPr>
      </w:pPr>
      <w:r w:rsidRPr="009F748B">
        <w:rPr>
          <w:rFonts w:ascii="Arial Narrow" w:hAnsi="Arial Narrow"/>
          <w:b/>
          <w:sz w:val="26"/>
          <w:szCs w:val="26"/>
        </w:rPr>
        <w:t>JUSTIFICATIVA</w:t>
      </w:r>
    </w:p>
    <w:p w:rsidR="00D723DB" w:rsidRPr="009F748B" w:rsidRDefault="00D723DB" w:rsidP="00D723DB">
      <w:pPr>
        <w:tabs>
          <w:tab w:val="left" w:pos="3402"/>
        </w:tabs>
        <w:spacing w:line="360" w:lineRule="auto"/>
        <w:jc w:val="both"/>
        <w:rPr>
          <w:rFonts w:ascii="Arial Narrow" w:hAnsi="Arial Narrow"/>
          <w:sz w:val="26"/>
          <w:szCs w:val="26"/>
        </w:rPr>
      </w:pPr>
    </w:p>
    <w:p w:rsidR="00D723DB" w:rsidRPr="00657E21" w:rsidRDefault="00D723DB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657E21">
        <w:rPr>
          <w:rFonts w:ascii="Arial Narrow" w:hAnsi="Arial Narrow"/>
          <w:sz w:val="26"/>
          <w:szCs w:val="26"/>
        </w:rPr>
        <w:t>Senhor Presidente</w:t>
      </w:r>
    </w:p>
    <w:p w:rsidR="00D723DB" w:rsidRPr="00657E21" w:rsidRDefault="00D723DB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657E21">
        <w:rPr>
          <w:rFonts w:ascii="Arial Narrow" w:hAnsi="Arial Narrow"/>
          <w:sz w:val="26"/>
          <w:szCs w:val="26"/>
        </w:rPr>
        <w:t>Nobres Vereadores,</w:t>
      </w:r>
    </w:p>
    <w:p w:rsidR="00D723DB" w:rsidRPr="00657E21" w:rsidRDefault="00D723DB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</w:p>
    <w:p w:rsidR="00D723DB" w:rsidRDefault="00D723DB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657E21">
        <w:rPr>
          <w:rFonts w:ascii="Arial Narrow" w:hAnsi="Arial Narrow"/>
          <w:sz w:val="26"/>
          <w:szCs w:val="26"/>
        </w:rPr>
        <w:t>Dirijo-me a Vossas Excelências para encaminhar o incluso Projeto de Lei, o qual tem por objetivo a adequação dos cargos públicos municipais, em especial ao</w:t>
      </w:r>
      <w:r>
        <w:rPr>
          <w:rFonts w:ascii="Arial Narrow" w:hAnsi="Arial Narrow"/>
          <w:sz w:val="26"/>
          <w:szCs w:val="26"/>
        </w:rPr>
        <w:t xml:space="preserve"> cargo de Instrutor de Esportes</w:t>
      </w:r>
      <w:r w:rsidRPr="00657E21">
        <w:rPr>
          <w:rFonts w:ascii="Arial Narrow" w:hAnsi="Arial Narrow"/>
          <w:sz w:val="26"/>
          <w:szCs w:val="26"/>
        </w:rPr>
        <w:t>.</w:t>
      </w:r>
    </w:p>
    <w:p w:rsidR="00D723DB" w:rsidRDefault="00D723DB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Referido cargo ficou vacante quando da saída do servidor concursado ao mesmo, sendo que suas atribuições não são adequadas à necessidade do ente público, necessitando da devida atualização para a correta prestação dos trabalhos aos cidadãos interessados.</w:t>
      </w:r>
    </w:p>
    <w:p w:rsidR="00D723DB" w:rsidRDefault="00D723DB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Após os devidos estudos técnicos, os cargos públicos em referência à instrução de esportes poderão ser novamente criados, atendendo a demanda atual e consequente melhora na prestação do serviço público.</w:t>
      </w:r>
    </w:p>
    <w:p w:rsidR="00D723DB" w:rsidRPr="00657E21" w:rsidRDefault="00D723DB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657E21">
        <w:rPr>
          <w:rFonts w:ascii="Arial Narrow" w:hAnsi="Arial Narrow"/>
          <w:sz w:val="26"/>
          <w:szCs w:val="26"/>
        </w:rPr>
        <w:t>Consigna-se que, com a extinção das funções públicas ora requeridas, teremos, por consequência, a redução de despesas públicas alocadas com pagamento de pessoal, motivando a redução do índice de folha do Município de Itapeva.</w:t>
      </w:r>
    </w:p>
    <w:p w:rsidR="00D723DB" w:rsidRPr="00657E21" w:rsidRDefault="00D723DB" w:rsidP="00D723DB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657E21">
        <w:rPr>
          <w:rFonts w:ascii="Arial Narrow" w:hAnsi="Arial Narrow"/>
          <w:sz w:val="26"/>
          <w:szCs w:val="26"/>
        </w:rPr>
        <w:t>Na expectativa de que o projeto de lei venha a merecer a aprovação unânime dessa Colenda Câmara, firmamo-nos respeitosamente.</w:t>
      </w:r>
    </w:p>
    <w:p w:rsidR="00D723DB" w:rsidRPr="00657E21" w:rsidRDefault="00D723DB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</w:p>
    <w:p w:rsidR="00D723DB" w:rsidRPr="00657E21" w:rsidRDefault="00D723DB" w:rsidP="00D723DB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657E21">
        <w:rPr>
          <w:rFonts w:ascii="Arial Narrow" w:hAnsi="Arial Narrow"/>
          <w:sz w:val="26"/>
          <w:szCs w:val="26"/>
        </w:rPr>
        <w:t>Atenciosamente,</w:t>
      </w:r>
    </w:p>
    <w:p w:rsidR="00D723DB" w:rsidRPr="00657E21" w:rsidRDefault="00D723DB" w:rsidP="00D723DB">
      <w:pPr>
        <w:spacing w:line="276" w:lineRule="auto"/>
        <w:jc w:val="right"/>
        <w:rPr>
          <w:rFonts w:ascii="Arial Narrow" w:hAnsi="Arial Narrow" w:cs="Calibri Light"/>
          <w:color w:val="000000"/>
          <w:sz w:val="26"/>
          <w:szCs w:val="26"/>
        </w:rPr>
      </w:pPr>
    </w:p>
    <w:p w:rsidR="00D723DB" w:rsidRPr="00657E21" w:rsidRDefault="00D723DB" w:rsidP="00D723DB">
      <w:pPr>
        <w:spacing w:line="276" w:lineRule="auto"/>
        <w:jc w:val="center"/>
        <w:rPr>
          <w:rFonts w:ascii="Arial Narrow" w:hAnsi="Arial Narrow" w:cs="Calibri Light"/>
          <w:b/>
          <w:sz w:val="26"/>
          <w:szCs w:val="26"/>
        </w:rPr>
      </w:pPr>
    </w:p>
    <w:p w:rsidR="00D723DB" w:rsidRPr="00657E21" w:rsidRDefault="00D723DB" w:rsidP="00D723DB">
      <w:pPr>
        <w:tabs>
          <w:tab w:val="left" w:pos="6405"/>
        </w:tabs>
        <w:spacing w:line="276" w:lineRule="auto"/>
        <w:rPr>
          <w:rFonts w:ascii="Arial Narrow" w:hAnsi="Arial Narrow" w:cs="Calibri Light"/>
          <w:b/>
          <w:sz w:val="26"/>
          <w:szCs w:val="26"/>
        </w:rPr>
      </w:pPr>
      <w:r w:rsidRPr="00657E21">
        <w:rPr>
          <w:rFonts w:ascii="Arial Narrow" w:hAnsi="Arial Narrow" w:cs="Calibri Light"/>
          <w:b/>
          <w:sz w:val="26"/>
          <w:szCs w:val="26"/>
        </w:rPr>
        <w:tab/>
      </w:r>
    </w:p>
    <w:p w:rsidR="00D723DB" w:rsidRPr="00657E21" w:rsidRDefault="00D723DB" w:rsidP="00D723DB">
      <w:pPr>
        <w:ind w:left="-425"/>
        <w:jc w:val="center"/>
        <w:rPr>
          <w:rFonts w:ascii="Arial Narrow" w:hAnsi="Arial Narrow" w:cs="Calibri Light"/>
          <w:b/>
          <w:sz w:val="26"/>
          <w:szCs w:val="26"/>
        </w:rPr>
      </w:pPr>
      <w:r w:rsidRPr="00657E21">
        <w:rPr>
          <w:rFonts w:ascii="Arial Narrow" w:hAnsi="Arial Narrow" w:cs="Calibri Light"/>
          <w:b/>
          <w:sz w:val="26"/>
          <w:szCs w:val="26"/>
        </w:rPr>
        <w:t>DANIEL PEREIRA DO COUTO</w:t>
      </w:r>
    </w:p>
    <w:p w:rsidR="00D723DB" w:rsidRPr="00D41E05" w:rsidRDefault="00D723DB" w:rsidP="00D723DB">
      <w:pPr>
        <w:ind w:left="-425"/>
        <w:jc w:val="center"/>
        <w:rPr>
          <w:rFonts w:ascii="Arial Narrow" w:hAnsi="Arial Narrow" w:cs="Calibri Light"/>
          <w:b/>
          <w:i/>
          <w:sz w:val="24"/>
          <w:szCs w:val="24"/>
        </w:rPr>
      </w:pPr>
      <w:r w:rsidRPr="00657E21">
        <w:rPr>
          <w:rFonts w:ascii="Arial Narrow" w:hAnsi="Arial Narrow" w:cs="Calibri Light"/>
          <w:bCs/>
          <w:sz w:val="26"/>
          <w:szCs w:val="26"/>
        </w:rPr>
        <w:t>PREFEITO DO MUNICÍPIO</w:t>
      </w:r>
    </w:p>
    <w:p w:rsidR="00911B16" w:rsidRPr="00D723DB" w:rsidRDefault="00911B16" w:rsidP="00D723DB"/>
    <w:sectPr w:rsidR="00911B16" w:rsidRPr="00D723DB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6C27" w:rsidRDefault="00316C27">
      <w:r>
        <w:separator/>
      </w:r>
    </w:p>
  </w:endnote>
  <w:endnote w:type="continuationSeparator" w:id="0">
    <w:p w:rsidR="00316C27" w:rsidRDefault="00316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D27CA7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6C27" w:rsidRDefault="00316C27">
      <w:r>
        <w:separator/>
      </w:r>
    </w:p>
  </w:footnote>
  <w:footnote w:type="continuationSeparator" w:id="0">
    <w:p w:rsidR="00316C27" w:rsidRDefault="00316C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D27CA7" w:rsidP="00D9570E">
    <w:pPr>
      <w:pStyle w:val="Cabealho"/>
      <w:tabs>
        <w:tab w:val="clear" w:pos="4252"/>
      </w:tabs>
      <w:spacing w:line="360" w:lineRule="auto"/>
      <w:jc w:val="center"/>
    </w:pPr>
    <w:bookmarkStart w:id="3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15ECD"/>
    <w:rsid w:val="00020EC9"/>
    <w:rsid w:val="00020F74"/>
    <w:rsid w:val="00021C42"/>
    <w:rsid w:val="00023B96"/>
    <w:rsid w:val="00025C10"/>
    <w:rsid w:val="000328CD"/>
    <w:rsid w:val="00032BED"/>
    <w:rsid w:val="00034535"/>
    <w:rsid w:val="00036195"/>
    <w:rsid w:val="00041FD1"/>
    <w:rsid w:val="000422FE"/>
    <w:rsid w:val="00044F2C"/>
    <w:rsid w:val="0005795D"/>
    <w:rsid w:val="000579C8"/>
    <w:rsid w:val="000665E4"/>
    <w:rsid w:val="00067C4B"/>
    <w:rsid w:val="0008512E"/>
    <w:rsid w:val="00087AAE"/>
    <w:rsid w:val="000945F0"/>
    <w:rsid w:val="00094F3D"/>
    <w:rsid w:val="000978AF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5F64"/>
    <w:rsid w:val="000F6BC9"/>
    <w:rsid w:val="00102B43"/>
    <w:rsid w:val="00102B4E"/>
    <w:rsid w:val="001101F2"/>
    <w:rsid w:val="00110549"/>
    <w:rsid w:val="00115E9E"/>
    <w:rsid w:val="00122688"/>
    <w:rsid w:val="00133BAD"/>
    <w:rsid w:val="00153F24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001E"/>
    <w:rsid w:val="001E580B"/>
    <w:rsid w:val="001E5D33"/>
    <w:rsid w:val="001F778F"/>
    <w:rsid w:val="00201A7B"/>
    <w:rsid w:val="0020729A"/>
    <w:rsid w:val="00211EA9"/>
    <w:rsid w:val="002127FA"/>
    <w:rsid w:val="00212896"/>
    <w:rsid w:val="002131C4"/>
    <w:rsid w:val="00215D37"/>
    <w:rsid w:val="00220C24"/>
    <w:rsid w:val="002227DB"/>
    <w:rsid w:val="00226B6F"/>
    <w:rsid w:val="00226CD0"/>
    <w:rsid w:val="00232B72"/>
    <w:rsid w:val="00234534"/>
    <w:rsid w:val="0023626F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05F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96E9D"/>
    <w:rsid w:val="002A4062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D2279"/>
    <w:rsid w:val="002D2BEA"/>
    <w:rsid w:val="002E292D"/>
    <w:rsid w:val="002E413A"/>
    <w:rsid w:val="002E4884"/>
    <w:rsid w:val="002E6237"/>
    <w:rsid w:val="002E659B"/>
    <w:rsid w:val="002F1F42"/>
    <w:rsid w:val="00303427"/>
    <w:rsid w:val="00303E1F"/>
    <w:rsid w:val="0030609A"/>
    <w:rsid w:val="0031079C"/>
    <w:rsid w:val="003141C7"/>
    <w:rsid w:val="00316C27"/>
    <w:rsid w:val="00317AB2"/>
    <w:rsid w:val="00321E4E"/>
    <w:rsid w:val="0033798A"/>
    <w:rsid w:val="00337CD7"/>
    <w:rsid w:val="00340767"/>
    <w:rsid w:val="003452F7"/>
    <w:rsid w:val="003517F5"/>
    <w:rsid w:val="003532D4"/>
    <w:rsid w:val="0035649E"/>
    <w:rsid w:val="00364FA0"/>
    <w:rsid w:val="00366818"/>
    <w:rsid w:val="00367060"/>
    <w:rsid w:val="00372D5C"/>
    <w:rsid w:val="00375AAF"/>
    <w:rsid w:val="00385404"/>
    <w:rsid w:val="0038674E"/>
    <w:rsid w:val="00395A1A"/>
    <w:rsid w:val="00396450"/>
    <w:rsid w:val="0039712B"/>
    <w:rsid w:val="00397F88"/>
    <w:rsid w:val="003A10B9"/>
    <w:rsid w:val="003A4643"/>
    <w:rsid w:val="003B4E2E"/>
    <w:rsid w:val="003B72DA"/>
    <w:rsid w:val="003C458A"/>
    <w:rsid w:val="003C50F0"/>
    <w:rsid w:val="003C6DBC"/>
    <w:rsid w:val="003C7422"/>
    <w:rsid w:val="003D7043"/>
    <w:rsid w:val="003D748F"/>
    <w:rsid w:val="003E1BE0"/>
    <w:rsid w:val="003E6A84"/>
    <w:rsid w:val="003F0EE4"/>
    <w:rsid w:val="003F2BA3"/>
    <w:rsid w:val="00403099"/>
    <w:rsid w:val="004046B3"/>
    <w:rsid w:val="00407FD2"/>
    <w:rsid w:val="0041309F"/>
    <w:rsid w:val="0041468B"/>
    <w:rsid w:val="00420592"/>
    <w:rsid w:val="00420C11"/>
    <w:rsid w:val="00425207"/>
    <w:rsid w:val="00430B75"/>
    <w:rsid w:val="00433362"/>
    <w:rsid w:val="004336D9"/>
    <w:rsid w:val="00436784"/>
    <w:rsid w:val="00445FBE"/>
    <w:rsid w:val="004461C9"/>
    <w:rsid w:val="00453B28"/>
    <w:rsid w:val="00457D26"/>
    <w:rsid w:val="004625E0"/>
    <w:rsid w:val="00465D44"/>
    <w:rsid w:val="00465EAC"/>
    <w:rsid w:val="00471BCA"/>
    <w:rsid w:val="0047337E"/>
    <w:rsid w:val="00476181"/>
    <w:rsid w:val="0048405D"/>
    <w:rsid w:val="00484975"/>
    <w:rsid w:val="00486184"/>
    <w:rsid w:val="00487509"/>
    <w:rsid w:val="004905A4"/>
    <w:rsid w:val="004907FD"/>
    <w:rsid w:val="00491B59"/>
    <w:rsid w:val="00493720"/>
    <w:rsid w:val="004A170D"/>
    <w:rsid w:val="004A189A"/>
    <w:rsid w:val="004A4784"/>
    <w:rsid w:val="004B2DB1"/>
    <w:rsid w:val="004B622D"/>
    <w:rsid w:val="004C0654"/>
    <w:rsid w:val="004C1177"/>
    <w:rsid w:val="004C28C1"/>
    <w:rsid w:val="004C78E6"/>
    <w:rsid w:val="004D12B4"/>
    <w:rsid w:val="004D4BDD"/>
    <w:rsid w:val="004D58E4"/>
    <w:rsid w:val="004D5DE0"/>
    <w:rsid w:val="004E544D"/>
    <w:rsid w:val="004E5EA2"/>
    <w:rsid w:val="004E7993"/>
    <w:rsid w:val="004F3789"/>
    <w:rsid w:val="004F5896"/>
    <w:rsid w:val="004F7855"/>
    <w:rsid w:val="005024D3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96876"/>
    <w:rsid w:val="005A5033"/>
    <w:rsid w:val="005A6800"/>
    <w:rsid w:val="005B34B0"/>
    <w:rsid w:val="005B45A1"/>
    <w:rsid w:val="005B4ED6"/>
    <w:rsid w:val="005C09D8"/>
    <w:rsid w:val="005C12D7"/>
    <w:rsid w:val="005C29BE"/>
    <w:rsid w:val="005C29D4"/>
    <w:rsid w:val="005C6411"/>
    <w:rsid w:val="005D0371"/>
    <w:rsid w:val="005D0D8B"/>
    <w:rsid w:val="005D5350"/>
    <w:rsid w:val="005D7E10"/>
    <w:rsid w:val="005E01E9"/>
    <w:rsid w:val="005E0331"/>
    <w:rsid w:val="005E17D3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7E21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C6B42"/>
    <w:rsid w:val="006D0089"/>
    <w:rsid w:val="006D33AF"/>
    <w:rsid w:val="006D353C"/>
    <w:rsid w:val="006D498D"/>
    <w:rsid w:val="006D5F06"/>
    <w:rsid w:val="006D7C05"/>
    <w:rsid w:val="006E66B5"/>
    <w:rsid w:val="006E6A39"/>
    <w:rsid w:val="006F00A5"/>
    <w:rsid w:val="006F14CD"/>
    <w:rsid w:val="006F223E"/>
    <w:rsid w:val="006F52C1"/>
    <w:rsid w:val="007002B6"/>
    <w:rsid w:val="00712557"/>
    <w:rsid w:val="00713B8E"/>
    <w:rsid w:val="0071603A"/>
    <w:rsid w:val="007307FD"/>
    <w:rsid w:val="00732F9E"/>
    <w:rsid w:val="00743E9D"/>
    <w:rsid w:val="00745D13"/>
    <w:rsid w:val="00754BE5"/>
    <w:rsid w:val="007561E0"/>
    <w:rsid w:val="00761CFD"/>
    <w:rsid w:val="00761F37"/>
    <w:rsid w:val="0077161B"/>
    <w:rsid w:val="0077546E"/>
    <w:rsid w:val="007758B5"/>
    <w:rsid w:val="00776284"/>
    <w:rsid w:val="007771D7"/>
    <w:rsid w:val="00782257"/>
    <w:rsid w:val="00782439"/>
    <w:rsid w:val="00782787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B495D"/>
    <w:rsid w:val="007C5E6A"/>
    <w:rsid w:val="007C64E3"/>
    <w:rsid w:val="007C7E75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2B77"/>
    <w:rsid w:val="0084385E"/>
    <w:rsid w:val="008503A8"/>
    <w:rsid w:val="00850750"/>
    <w:rsid w:val="00863AAD"/>
    <w:rsid w:val="008644D0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1853"/>
    <w:rsid w:val="008F1C37"/>
    <w:rsid w:val="008F23B3"/>
    <w:rsid w:val="008F5B3B"/>
    <w:rsid w:val="008F5E38"/>
    <w:rsid w:val="0090032A"/>
    <w:rsid w:val="00903DE2"/>
    <w:rsid w:val="00911B16"/>
    <w:rsid w:val="009143D8"/>
    <w:rsid w:val="0091474D"/>
    <w:rsid w:val="009164C8"/>
    <w:rsid w:val="0091786B"/>
    <w:rsid w:val="009272F3"/>
    <w:rsid w:val="00931434"/>
    <w:rsid w:val="00942DFB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1BD9"/>
    <w:rsid w:val="009A250B"/>
    <w:rsid w:val="009B126F"/>
    <w:rsid w:val="009B3260"/>
    <w:rsid w:val="009C0236"/>
    <w:rsid w:val="009C239B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2C7C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A6493"/>
    <w:rsid w:val="00AA6943"/>
    <w:rsid w:val="00AA7C31"/>
    <w:rsid w:val="00AB56A6"/>
    <w:rsid w:val="00AD29D5"/>
    <w:rsid w:val="00AD643E"/>
    <w:rsid w:val="00AE08AA"/>
    <w:rsid w:val="00AE0B82"/>
    <w:rsid w:val="00AF28FE"/>
    <w:rsid w:val="00B0263C"/>
    <w:rsid w:val="00B032F9"/>
    <w:rsid w:val="00B04377"/>
    <w:rsid w:val="00B04738"/>
    <w:rsid w:val="00B06342"/>
    <w:rsid w:val="00B208BE"/>
    <w:rsid w:val="00B249D9"/>
    <w:rsid w:val="00B2721B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09B1"/>
    <w:rsid w:val="00B8154E"/>
    <w:rsid w:val="00B81FDD"/>
    <w:rsid w:val="00B832A8"/>
    <w:rsid w:val="00B86CED"/>
    <w:rsid w:val="00B87366"/>
    <w:rsid w:val="00B910FF"/>
    <w:rsid w:val="00B95718"/>
    <w:rsid w:val="00B97B27"/>
    <w:rsid w:val="00B97DC7"/>
    <w:rsid w:val="00BA07D4"/>
    <w:rsid w:val="00BA51B3"/>
    <w:rsid w:val="00BA5ADC"/>
    <w:rsid w:val="00BA6172"/>
    <w:rsid w:val="00BB19B4"/>
    <w:rsid w:val="00BB3947"/>
    <w:rsid w:val="00BB5A4C"/>
    <w:rsid w:val="00BB6786"/>
    <w:rsid w:val="00BC2FC9"/>
    <w:rsid w:val="00BC35B2"/>
    <w:rsid w:val="00BC37D3"/>
    <w:rsid w:val="00BC4139"/>
    <w:rsid w:val="00BC64B9"/>
    <w:rsid w:val="00BC7A3D"/>
    <w:rsid w:val="00BD1A99"/>
    <w:rsid w:val="00BE1152"/>
    <w:rsid w:val="00BE148B"/>
    <w:rsid w:val="00BE4351"/>
    <w:rsid w:val="00BE46D9"/>
    <w:rsid w:val="00BE4C5D"/>
    <w:rsid w:val="00BE7B11"/>
    <w:rsid w:val="00BF1DD6"/>
    <w:rsid w:val="00C00087"/>
    <w:rsid w:val="00C04C2F"/>
    <w:rsid w:val="00C0580A"/>
    <w:rsid w:val="00C11B86"/>
    <w:rsid w:val="00C16289"/>
    <w:rsid w:val="00C248A6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1C72"/>
    <w:rsid w:val="00C751C6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C6FE8"/>
    <w:rsid w:val="00CD155F"/>
    <w:rsid w:val="00CD4833"/>
    <w:rsid w:val="00CD5F71"/>
    <w:rsid w:val="00CE07A9"/>
    <w:rsid w:val="00CE0BAB"/>
    <w:rsid w:val="00CE5F90"/>
    <w:rsid w:val="00CF1DB5"/>
    <w:rsid w:val="00CF222F"/>
    <w:rsid w:val="00D00E51"/>
    <w:rsid w:val="00D01750"/>
    <w:rsid w:val="00D057BB"/>
    <w:rsid w:val="00D06229"/>
    <w:rsid w:val="00D13602"/>
    <w:rsid w:val="00D22E7B"/>
    <w:rsid w:val="00D23E11"/>
    <w:rsid w:val="00D27CA7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723DB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5737"/>
    <w:rsid w:val="00DD33D0"/>
    <w:rsid w:val="00DD3ACF"/>
    <w:rsid w:val="00DD4A45"/>
    <w:rsid w:val="00DD7DD7"/>
    <w:rsid w:val="00DE57F3"/>
    <w:rsid w:val="00DE634F"/>
    <w:rsid w:val="00DF0A3E"/>
    <w:rsid w:val="00E00F8A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229E"/>
    <w:rsid w:val="00E35799"/>
    <w:rsid w:val="00E36F8A"/>
    <w:rsid w:val="00E41EC1"/>
    <w:rsid w:val="00E420F0"/>
    <w:rsid w:val="00E44BBE"/>
    <w:rsid w:val="00E47340"/>
    <w:rsid w:val="00E57180"/>
    <w:rsid w:val="00E57DA8"/>
    <w:rsid w:val="00E64D2A"/>
    <w:rsid w:val="00E71032"/>
    <w:rsid w:val="00E713D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1C7C"/>
    <w:rsid w:val="00ED01B5"/>
    <w:rsid w:val="00EE143F"/>
    <w:rsid w:val="00EE4BEC"/>
    <w:rsid w:val="00EF32F7"/>
    <w:rsid w:val="00EF52A3"/>
    <w:rsid w:val="00EF6514"/>
    <w:rsid w:val="00EF7936"/>
    <w:rsid w:val="00F003A3"/>
    <w:rsid w:val="00F10344"/>
    <w:rsid w:val="00F10AE6"/>
    <w:rsid w:val="00F120ED"/>
    <w:rsid w:val="00F1475E"/>
    <w:rsid w:val="00F20209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B9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35F4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4D88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5:chartTrackingRefBased/>
  <w15:docId w15:val="{D9241798-27A4-4C6A-8F53-783B71B26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23DB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59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24C4B-EB3B-453A-AE6F-37B03221C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1755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2021-12-16T18:49:00Z</cp:lastPrinted>
  <dcterms:created xsi:type="dcterms:W3CDTF">2023-05-26T17:58:00Z</dcterms:created>
  <dcterms:modified xsi:type="dcterms:W3CDTF">2023-05-26T17:58:00Z</dcterms:modified>
</cp:coreProperties>
</file>