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340" w:rsidRPr="00C751C6" w:rsidRDefault="00C248A6" w:rsidP="00E47340">
      <w:pPr>
        <w:spacing w:before="240" w:after="480" w:line="276" w:lineRule="auto"/>
        <w:jc w:val="center"/>
        <w:rPr>
          <w:b/>
          <w:caps/>
          <w:sz w:val="28"/>
          <w:szCs w:val="28"/>
        </w:rPr>
      </w:pPr>
      <w:bookmarkStart w:id="0" w:name="_Hlk71210554"/>
      <w:bookmarkStart w:id="1" w:name="_Hlk71878163"/>
      <w:bookmarkStart w:id="2" w:name="_GoBack"/>
      <w:bookmarkEnd w:id="2"/>
      <w:r>
        <w:rPr>
          <w:b/>
          <w:caps/>
          <w:sz w:val="28"/>
          <w:szCs w:val="28"/>
        </w:rPr>
        <w:t xml:space="preserve">PROJETO DE </w:t>
      </w:r>
      <w:r w:rsidR="00E47340" w:rsidRPr="00C751C6">
        <w:rPr>
          <w:b/>
          <w:caps/>
          <w:sz w:val="28"/>
          <w:szCs w:val="28"/>
        </w:rPr>
        <w:t>LEI</w:t>
      </w:r>
      <w:r w:rsidR="002A4062">
        <w:rPr>
          <w:b/>
          <w:caps/>
          <w:sz w:val="28"/>
          <w:szCs w:val="28"/>
        </w:rPr>
        <w:t xml:space="preserve"> complementar</w:t>
      </w:r>
      <w:r w:rsidR="00E47340" w:rsidRPr="00C751C6">
        <w:rPr>
          <w:b/>
          <w:caps/>
          <w:sz w:val="28"/>
          <w:szCs w:val="28"/>
        </w:rPr>
        <w:t xml:space="preserve"> Nº. </w:t>
      </w:r>
      <w:r>
        <w:rPr>
          <w:b/>
          <w:caps/>
          <w:sz w:val="28"/>
          <w:szCs w:val="28"/>
        </w:rPr>
        <w:t>____</w:t>
      </w:r>
      <w:r w:rsidR="00C751C6" w:rsidRPr="00C751C6">
        <w:rPr>
          <w:b/>
          <w:caps/>
          <w:sz w:val="28"/>
          <w:szCs w:val="28"/>
        </w:rPr>
        <w:t xml:space="preserve">, de </w:t>
      </w:r>
      <w:r w:rsidR="009878CB">
        <w:rPr>
          <w:b/>
          <w:caps/>
          <w:sz w:val="28"/>
          <w:szCs w:val="28"/>
        </w:rPr>
        <w:t>24</w:t>
      </w:r>
      <w:r>
        <w:rPr>
          <w:b/>
          <w:caps/>
          <w:sz w:val="28"/>
          <w:szCs w:val="28"/>
        </w:rPr>
        <w:t xml:space="preserve"> DE MAIO DE 2023</w:t>
      </w:r>
    </w:p>
    <w:bookmarkEnd w:id="1"/>
    <w:p w:rsidR="007C64E3" w:rsidRPr="00C248A6" w:rsidRDefault="007C64E3" w:rsidP="00C248A6">
      <w:pPr>
        <w:autoSpaceDE w:val="0"/>
        <w:autoSpaceDN w:val="0"/>
        <w:adjustRightInd w:val="0"/>
        <w:ind w:left="3969"/>
        <w:jc w:val="both"/>
        <w:rPr>
          <w:b/>
          <w:bCs/>
          <w:i/>
          <w:sz w:val="24"/>
          <w:szCs w:val="24"/>
        </w:rPr>
      </w:pPr>
      <w:r w:rsidRPr="00C248A6">
        <w:rPr>
          <w:rFonts w:eastAsia="TimesNewRomanPSMT"/>
          <w:b/>
          <w:bCs/>
          <w:i/>
          <w:sz w:val="24"/>
          <w:szCs w:val="24"/>
        </w:rPr>
        <w:t>ALTERA A LEI COMPLEMENTAR N.º 19, DE 10 DE ABRIL DE 20212, E DÁ OUTRAS PROVIDÊNCIAS</w:t>
      </w:r>
    </w:p>
    <w:p w:rsidR="007C64E3" w:rsidRPr="007C64E3" w:rsidRDefault="007C64E3" w:rsidP="007C64E3">
      <w:pPr>
        <w:autoSpaceDE w:val="0"/>
        <w:autoSpaceDN w:val="0"/>
        <w:adjustRightInd w:val="0"/>
        <w:jc w:val="both"/>
        <w:rPr>
          <w:rFonts w:eastAsia="TimesNewRomanPSMT" w:cs="Calibri"/>
          <w:b/>
          <w:sz w:val="24"/>
          <w:szCs w:val="24"/>
        </w:rPr>
      </w:pPr>
    </w:p>
    <w:p w:rsidR="007C64E3" w:rsidRPr="007C64E3" w:rsidRDefault="007C64E3" w:rsidP="007C64E3">
      <w:p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  <w:r w:rsidRPr="007C64E3">
        <w:rPr>
          <w:rFonts w:cs="Calibri"/>
          <w:sz w:val="24"/>
          <w:szCs w:val="24"/>
        </w:rPr>
        <w:t xml:space="preserve">O Excelentíssimo Prefeito do Município de Itapeva/MG, no uso de suas atribuições legais, faz saber que a Câmara Municipal de Itapeva/MG aprovou e ele sanciona a seguinte </w:t>
      </w:r>
      <w:r w:rsidRPr="007C64E3">
        <w:rPr>
          <w:rFonts w:cs="Calibri"/>
          <w:b/>
          <w:sz w:val="24"/>
          <w:szCs w:val="24"/>
        </w:rPr>
        <w:t>LEI:</w:t>
      </w:r>
    </w:p>
    <w:p w:rsidR="007C64E3" w:rsidRPr="007C64E3" w:rsidRDefault="007C64E3" w:rsidP="007C64E3">
      <w:p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</w:p>
    <w:p w:rsidR="007C64E3" w:rsidRPr="007C64E3" w:rsidRDefault="007C64E3" w:rsidP="007C64E3">
      <w:pPr>
        <w:jc w:val="both"/>
        <w:rPr>
          <w:rFonts w:cs="Calibri"/>
          <w:sz w:val="24"/>
          <w:szCs w:val="24"/>
        </w:rPr>
      </w:pPr>
      <w:r w:rsidRPr="007C64E3">
        <w:rPr>
          <w:rFonts w:cs="Calibri"/>
          <w:b/>
          <w:sz w:val="24"/>
          <w:szCs w:val="24"/>
        </w:rPr>
        <w:t xml:space="preserve">Art. 1. </w:t>
      </w:r>
      <w:r w:rsidRPr="007C64E3">
        <w:rPr>
          <w:rFonts w:cs="Calibri"/>
          <w:sz w:val="24"/>
          <w:szCs w:val="24"/>
        </w:rPr>
        <w:t xml:space="preserve">Fica alterado o quadro de </w:t>
      </w:r>
      <w:bookmarkStart w:id="3" w:name="_Hlk135982973"/>
      <w:r w:rsidRPr="007C64E3">
        <w:rPr>
          <w:rFonts w:cs="Calibri"/>
          <w:sz w:val="24"/>
          <w:szCs w:val="24"/>
        </w:rPr>
        <w:t xml:space="preserve">cargos do programa </w:t>
      </w:r>
      <w:r w:rsidRPr="007C64E3">
        <w:rPr>
          <w:rFonts w:cs="Calibri"/>
          <w:i/>
          <w:sz w:val="24"/>
          <w:szCs w:val="24"/>
        </w:rPr>
        <w:t xml:space="preserve">“Estratégia de Saúde de Família”, </w:t>
      </w:r>
      <w:r w:rsidRPr="007C64E3">
        <w:rPr>
          <w:rFonts w:cs="Calibri"/>
          <w:sz w:val="24"/>
          <w:szCs w:val="24"/>
        </w:rPr>
        <w:t>constante do</w:t>
      </w:r>
      <w:r w:rsidRPr="007C64E3">
        <w:rPr>
          <w:rFonts w:cs="Calibri"/>
          <w:i/>
          <w:sz w:val="24"/>
          <w:szCs w:val="24"/>
        </w:rPr>
        <w:t xml:space="preserve"> </w:t>
      </w:r>
      <w:r w:rsidRPr="007C64E3">
        <w:rPr>
          <w:rFonts w:cs="Calibri"/>
          <w:sz w:val="24"/>
          <w:szCs w:val="24"/>
        </w:rPr>
        <w:t xml:space="preserve">Art. 2º da Lei Complementar n.º 19, de 10 de abril de 2012, somente no que se refere aos cargos de Médico, Enfermeiro e Auxiliar de Enfermagem, passando a vigorar com a seguinte redação: </w:t>
      </w:r>
      <w:bookmarkEnd w:id="3"/>
    </w:p>
    <w:p w:rsidR="007C64E3" w:rsidRPr="007C64E3" w:rsidRDefault="007C64E3" w:rsidP="007C64E3">
      <w:pPr>
        <w:jc w:val="both"/>
        <w:rPr>
          <w:rFonts w:cs="Calibri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1259"/>
      </w:tblGrid>
      <w:tr w:rsidR="00C248A6" w:rsidRPr="008644D0" w:rsidTr="00C248A6">
        <w:tc>
          <w:tcPr>
            <w:tcW w:w="3131" w:type="dxa"/>
            <w:shd w:val="clear" w:color="auto" w:fill="auto"/>
          </w:tcPr>
          <w:p w:rsidR="00C248A6" w:rsidRPr="008644D0" w:rsidRDefault="00C248A6" w:rsidP="008644D0">
            <w:pPr>
              <w:jc w:val="both"/>
              <w:rPr>
                <w:rFonts w:cs="Calibri"/>
                <w:b/>
                <w:sz w:val="24"/>
                <w:szCs w:val="24"/>
              </w:rPr>
            </w:pPr>
            <w:r w:rsidRPr="008644D0">
              <w:rPr>
                <w:rFonts w:cs="Calibri"/>
                <w:b/>
                <w:sz w:val="24"/>
                <w:szCs w:val="24"/>
              </w:rPr>
              <w:t xml:space="preserve">CARGO </w:t>
            </w:r>
          </w:p>
        </w:tc>
        <w:tc>
          <w:tcPr>
            <w:tcW w:w="1259" w:type="dxa"/>
            <w:shd w:val="clear" w:color="auto" w:fill="auto"/>
          </w:tcPr>
          <w:p w:rsidR="00C248A6" w:rsidRPr="008644D0" w:rsidRDefault="00C248A6" w:rsidP="008644D0">
            <w:pPr>
              <w:jc w:val="both"/>
              <w:rPr>
                <w:rFonts w:cs="Calibri"/>
                <w:b/>
                <w:sz w:val="24"/>
                <w:szCs w:val="24"/>
              </w:rPr>
            </w:pPr>
            <w:r w:rsidRPr="008644D0">
              <w:rPr>
                <w:rFonts w:cs="Calibri"/>
                <w:b/>
                <w:sz w:val="24"/>
                <w:szCs w:val="24"/>
              </w:rPr>
              <w:t xml:space="preserve">VAGAS </w:t>
            </w:r>
          </w:p>
        </w:tc>
      </w:tr>
      <w:tr w:rsidR="00C248A6" w:rsidRPr="008644D0" w:rsidTr="00C248A6">
        <w:tc>
          <w:tcPr>
            <w:tcW w:w="3131" w:type="dxa"/>
            <w:shd w:val="clear" w:color="auto" w:fill="auto"/>
          </w:tcPr>
          <w:p w:rsidR="00C248A6" w:rsidRPr="00C248A6" w:rsidRDefault="00C248A6" w:rsidP="008644D0">
            <w:pPr>
              <w:jc w:val="both"/>
              <w:rPr>
                <w:rFonts w:cs="Calibri"/>
                <w:bCs/>
                <w:sz w:val="24"/>
                <w:szCs w:val="24"/>
              </w:rPr>
            </w:pPr>
            <w:r w:rsidRPr="00C248A6">
              <w:rPr>
                <w:rFonts w:cs="Calibri"/>
                <w:bCs/>
                <w:sz w:val="24"/>
                <w:szCs w:val="24"/>
              </w:rPr>
              <w:t xml:space="preserve">Médico </w:t>
            </w:r>
          </w:p>
        </w:tc>
        <w:tc>
          <w:tcPr>
            <w:tcW w:w="1259" w:type="dxa"/>
            <w:shd w:val="clear" w:color="auto" w:fill="auto"/>
          </w:tcPr>
          <w:p w:rsidR="00C248A6" w:rsidRPr="00C248A6" w:rsidRDefault="00C248A6" w:rsidP="008644D0">
            <w:pPr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C248A6">
              <w:rPr>
                <w:rFonts w:cs="Calibri"/>
                <w:b/>
                <w:bCs/>
                <w:sz w:val="24"/>
                <w:szCs w:val="24"/>
              </w:rPr>
              <w:t>04 (N.R.)</w:t>
            </w:r>
          </w:p>
        </w:tc>
      </w:tr>
      <w:tr w:rsidR="00C248A6" w:rsidRPr="008644D0" w:rsidTr="00C248A6">
        <w:tc>
          <w:tcPr>
            <w:tcW w:w="3131" w:type="dxa"/>
            <w:shd w:val="clear" w:color="auto" w:fill="auto"/>
          </w:tcPr>
          <w:p w:rsidR="00C248A6" w:rsidRPr="00C248A6" w:rsidRDefault="00C248A6" w:rsidP="008644D0">
            <w:pPr>
              <w:jc w:val="both"/>
              <w:rPr>
                <w:rFonts w:cs="Calibri"/>
                <w:bCs/>
                <w:sz w:val="24"/>
                <w:szCs w:val="24"/>
              </w:rPr>
            </w:pPr>
            <w:r w:rsidRPr="00C248A6">
              <w:rPr>
                <w:rFonts w:cs="Calibri"/>
                <w:bCs/>
                <w:sz w:val="24"/>
                <w:szCs w:val="24"/>
              </w:rPr>
              <w:t>Enfermeiro</w:t>
            </w:r>
          </w:p>
        </w:tc>
        <w:tc>
          <w:tcPr>
            <w:tcW w:w="1259" w:type="dxa"/>
            <w:shd w:val="clear" w:color="auto" w:fill="auto"/>
          </w:tcPr>
          <w:p w:rsidR="00C248A6" w:rsidRPr="00C248A6" w:rsidRDefault="00C248A6" w:rsidP="008644D0">
            <w:pPr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C248A6">
              <w:rPr>
                <w:rFonts w:cs="Calibri"/>
                <w:b/>
                <w:bCs/>
                <w:sz w:val="24"/>
                <w:szCs w:val="24"/>
              </w:rPr>
              <w:t>04 (N.R.)</w:t>
            </w:r>
          </w:p>
        </w:tc>
      </w:tr>
      <w:tr w:rsidR="00C248A6" w:rsidRPr="008644D0" w:rsidTr="00C248A6">
        <w:tc>
          <w:tcPr>
            <w:tcW w:w="3131" w:type="dxa"/>
            <w:shd w:val="clear" w:color="auto" w:fill="auto"/>
          </w:tcPr>
          <w:p w:rsidR="00C248A6" w:rsidRPr="00C248A6" w:rsidRDefault="00C248A6" w:rsidP="008644D0">
            <w:pPr>
              <w:jc w:val="both"/>
              <w:rPr>
                <w:rFonts w:cs="Calibri"/>
                <w:bCs/>
                <w:sz w:val="24"/>
                <w:szCs w:val="24"/>
              </w:rPr>
            </w:pPr>
            <w:r w:rsidRPr="00C248A6">
              <w:rPr>
                <w:rFonts w:cs="Calibri"/>
                <w:bCs/>
                <w:sz w:val="24"/>
                <w:szCs w:val="24"/>
              </w:rPr>
              <w:t>Auxiliar de Enfermagem</w:t>
            </w:r>
          </w:p>
        </w:tc>
        <w:tc>
          <w:tcPr>
            <w:tcW w:w="1259" w:type="dxa"/>
            <w:shd w:val="clear" w:color="auto" w:fill="auto"/>
          </w:tcPr>
          <w:p w:rsidR="00C248A6" w:rsidRPr="00C248A6" w:rsidRDefault="00C248A6" w:rsidP="008644D0">
            <w:pPr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C248A6">
              <w:rPr>
                <w:rFonts w:cs="Calibri"/>
                <w:b/>
                <w:bCs/>
                <w:sz w:val="24"/>
                <w:szCs w:val="24"/>
              </w:rPr>
              <w:t>04 (N.R.)</w:t>
            </w:r>
          </w:p>
        </w:tc>
      </w:tr>
    </w:tbl>
    <w:p w:rsidR="007C64E3" w:rsidRPr="007C64E3" w:rsidRDefault="007C64E3" w:rsidP="007C64E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C248A6" w:rsidRDefault="007C64E3" w:rsidP="007C64E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C64E3">
        <w:rPr>
          <w:b/>
          <w:sz w:val="24"/>
          <w:szCs w:val="24"/>
        </w:rPr>
        <w:t>Art. 2º</w:t>
      </w:r>
      <w:r w:rsidRPr="007C64E3">
        <w:rPr>
          <w:sz w:val="24"/>
          <w:szCs w:val="24"/>
        </w:rPr>
        <w:t xml:space="preserve"> - </w:t>
      </w:r>
      <w:r w:rsidR="00C248A6">
        <w:rPr>
          <w:sz w:val="24"/>
          <w:szCs w:val="24"/>
        </w:rPr>
        <w:t xml:space="preserve">Ficam incluídos no quadro de </w:t>
      </w:r>
      <w:r w:rsidR="00C248A6" w:rsidRPr="00C248A6">
        <w:rPr>
          <w:sz w:val="24"/>
          <w:szCs w:val="24"/>
        </w:rPr>
        <w:t xml:space="preserve">cargos do programa </w:t>
      </w:r>
      <w:r w:rsidR="00C248A6" w:rsidRPr="00C248A6">
        <w:rPr>
          <w:i/>
          <w:sz w:val="24"/>
          <w:szCs w:val="24"/>
        </w:rPr>
        <w:t xml:space="preserve">“Estratégia de Saúde de Família”, </w:t>
      </w:r>
      <w:r w:rsidR="00C248A6" w:rsidRPr="00C248A6">
        <w:rPr>
          <w:sz w:val="24"/>
          <w:szCs w:val="24"/>
        </w:rPr>
        <w:t>constante do</w:t>
      </w:r>
      <w:r w:rsidR="00C248A6" w:rsidRPr="00C248A6">
        <w:rPr>
          <w:i/>
          <w:sz w:val="24"/>
          <w:szCs w:val="24"/>
        </w:rPr>
        <w:t xml:space="preserve"> </w:t>
      </w:r>
      <w:r w:rsidR="00C248A6" w:rsidRPr="00C248A6">
        <w:rPr>
          <w:sz w:val="24"/>
          <w:szCs w:val="24"/>
        </w:rPr>
        <w:t xml:space="preserve">Art. 2º da Lei Complementar n.º 19, de 10 de abril de 2012, </w:t>
      </w:r>
      <w:r w:rsidR="00C248A6">
        <w:rPr>
          <w:sz w:val="24"/>
          <w:szCs w:val="24"/>
        </w:rPr>
        <w:t xml:space="preserve">os cargos a serem criados de </w:t>
      </w:r>
      <w:r w:rsidR="00C248A6" w:rsidRPr="00C248A6">
        <w:rPr>
          <w:sz w:val="24"/>
          <w:szCs w:val="24"/>
        </w:rPr>
        <w:t>Médico</w:t>
      </w:r>
      <w:r w:rsidR="00C248A6">
        <w:rPr>
          <w:sz w:val="24"/>
          <w:szCs w:val="24"/>
        </w:rPr>
        <w:t xml:space="preserve"> eAP</w:t>
      </w:r>
      <w:r w:rsidR="00C248A6" w:rsidRPr="00C248A6">
        <w:rPr>
          <w:sz w:val="24"/>
          <w:szCs w:val="24"/>
        </w:rPr>
        <w:t>, Enfermeiro</w:t>
      </w:r>
      <w:r w:rsidR="00C248A6">
        <w:rPr>
          <w:sz w:val="24"/>
          <w:szCs w:val="24"/>
        </w:rPr>
        <w:t xml:space="preserve"> eAP</w:t>
      </w:r>
      <w:r w:rsidR="00C248A6" w:rsidRPr="00C248A6">
        <w:rPr>
          <w:sz w:val="24"/>
          <w:szCs w:val="24"/>
        </w:rPr>
        <w:t xml:space="preserve"> e Auxiliar de Enfermagem</w:t>
      </w:r>
      <w:r w:rsidR="00C248A6">
        <w:rPr>
          <w:sz w:val="24"/>
          <w:szCs w:val="24"/>
        </w:rPr>
        <w:t xml:space="preserve"> eAP</w:t>
      </w:r>
      <w:r w:rsidR="00C248A6" w:rsidRPr="00C248A6">
        <w:rPr>
          <w:sz w:val="24"/>
          <w:szCs w:val="24"/>
        </w:rPr>
        <w:t xml:space="preserve">, </w:t>
      </w:r>
      <w:r w:rsidR="00C248A6">
        <w:rPr>
          <w:sz w:val="24"/>
          <w:szCs w:val="24"/>
        </w:rPr>
        <w:t>cujas atribuições são as mesmas previstas aos cargos equivalentes constantes dos anexos da Lei 19/2012</w:t>
      </w:r>
      <w:r w:rsidR="00C248A6" w:rsidRPr="00C248A6">
        <w:rPr>
          <w:sz w:val="24"/>
          <w:szCs w:val="24"/>
        </w:rPr>
        <w:t>:</w:t>
      </w:r>
    </w:p>
    <w:p w:rsidR="00C248A6" w:rsidRDefault="00C248A6" w:rsidP="007C64E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239"/>
        <w:gridCol w:w="1904"/>
        <w:gridCol w:w="2271"/>
      </w:tblGrid>
      <w:tr w:rsidR="00C248A6" w:rsidRPr="00C248A6" w:rsidTr="00C248A6">
        <w:tc>
          <w:tcPr>
            <w:tcW w:w="3122" w:type="dxa"/>
            <w:shd w:val="clear" w:color="auto" w:fill="auto"/>
          </w:tcPr>
          <w:p w:rsidR="00C248A6" w:rsidRPr="00C248A6" w:rsidRDefault="00C248A6" w:rsidP="00C248A6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C248A6">
              <w:rPr>
                <w:b/>
                <w:sz w:val="24"/>
                <w:szCs w:val="24"/>
              </w:rPr>
              <w:t xml:space="preserve">CARGO </w:t>
            </w:r>
          </w:p>
        </w:tc>
        <w:tc>
          <w:tcPr>
            <w:tcW w:w="1258" w:type="dxa"/>
            <w:shd w:val="clear" w:color="auto" w:fill="auto"/>
          </w:tcPr>
          <w:p w:rsidR="00C248A6" w:rsidRPr="00C248A6" w:rsidRDefault="00C248A6" w:rsidP="00C248A6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C248A6">
              <w:rPr>
                <w:b/>
                <w:sz w:val="24"/>
                <w:szCs w:val="24"/>
              </w:rPr>
              <w:t xml:space="preserve">VAGAS </w:t>
            </w:r>
          </w:p>
        </w:tc>
        <w:tc>
          <w:tcPr>
            <w:tcW w:w="1946" w:type="dxa"/>
            <w:shd w:val="clear" w:color="auto" w:fill="auto"/>
          </w:tcPr>
          <w:p w:rsidR="00C248A6" w:rsidRPr="00C248A6" w:rsidRDefault="00C248A6" w:rsidP="00C248A6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C248A6">
              <w:rPr>
                <w:b/>
                <w:sz w:val="24"/>
                <w:szCs w:val="24"/>
              </w:rPr>
              <w:t xml:space="preserve">CARGA HORÁRIA </w:t>
            </w:r>
          </w:p>
        </w:tc>
        <w:tc>
          <w:tcPr>
            <w:tcW w:w="2286" w:type="dxa"/>
            <w:shd w:val="clear" w:color="auto" w:fill="auto"/>
          </w:tcPr>
          <w:p w:rsidR="00C248A6" w:rsidRPr="00C248A6" w:rsidRDefault="00C248A6" w:rsidP="00C248A6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C248A6">
              <w:rPr>
                <w:b/>
                <w:sz w:val="24"/>
                <w:szCs w:val="24"/>
              </w:rPr>
              <w:t>REMUNERAÇÃO</w:t>
            </w:r>
          </w:p>
        </w:tc>
      </w:tr>
      <w:tr w:rsidR="00C248A6" w:rsidRPr="00C248A6" w:rsidTr="00C248A6">
        <w:tc>
          <w:tcPr>
            <w:tcW w:w="3122" w:type="dxa"/>
            <w:shd w:val="clear" w:color="auto" w:fill="auto"/>
          </w:tcPr>
          <w:p w:rsidR="00C248A6" w:rsidRPr="00C248A6" w:rsidRDefault="00C248A6" w:rsidP="00C248A6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C248A6">
              <w:rPr>
                <w:bCs/>
                <w:sz w:val="24"/>
                <w:szCs w:val="24"/>
              </w:rPr>
              <w:t xml:space="preserve">Médico </w:t>
            </w:r>
            <w:r>
              <w:rPr>
                <w:bCs/>
                <w:sz w:val="24"/>
                <w:szCs w:val="24"/>
              </w:rPr>
              <w:t>eAP</w:t>
            </w:r>
          </w:p>
        </w:tc>
        <w:tc>
          <w:tcPr>
            <w:tcW w:w="1258" w:type="dxa"/>
            <w:shd w:val="clear" w:color="auto" w:fill="auto"/>
          </w:tcPr>
          <w:p w:rsidR="00C248A6" w:rsidRPr="00C248A6" w:rsidRDefault="007B495D" w:rsidP="007B495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946" w:type="dxa"/>
            <w:shd w:val="clear" w:color="auto" w:fill="auto"/>
          </w:tcPr>
          <w:p w:rsidR="00C248A6" w:rsidRPr="00C248A6" w:rsidRDefault="00C248A6" w:rsidP="00C248A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248A6">
              <w:rPr>
                <w:b/>
                <w:bCs/>
                <w:sz w:val="24"/>
                <w:szCs w:val="24"/>
              </w:rPr>
              <w:t xml:space="preserve">30 h/semanais </w:t>
            </w:r>
          </w:p>
        </w:tc>
        <w:tc>
          <w:tcPr>
            <w:tcW w:w="2286" w:type="dxa"/>
            <w:shd w:val="clear" w:color="auto" w:fill="auto"/>
          </w:tcPr>
          <w:p w:rsidR="00C248A6" w:rsidRPr="00C248A6" w:rsidRDefault="00C248A6" w:rsidP="00C248A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7B495D">
              <w:rPr>
                <w:b/>
                <w:bCs/>
                <w:sz w:val="24"/>
                <w:szCs w:val="24"/>
              </w:rPr>
              <w:t>R$ 14.281,</w:t>
            </w:r>
            <w:r w:rsidR="007B495D" w:rsidRPr="007B495D">
              <w:rPr>
                <w:b/>
                <w:bCs/>
                <w:sz w:val="24"/>
                <w:szCs w:val="24"/>
              </w:rPr>
              <w:t>65</w:t>
            </w:r>
          </w:p>
        </w:tc>
      </w:tr>
      <w:tr w:rsidR="00C248A6" w:rsidRPr="00C248A6" w:rsidTr="00C248A6">
        <w:tc>
          <w:tcPr>
            <w:tcW w:w="3122" w:type="dxa"/>
            <w:shd w:val="clear" w:color="auto" w:fill="auto"/>
          </w:tcPr>
          <w:p w:rsidR="00C248A6" w:rsidRPr="00C248A6" w:rsidRDefault="00C248A6" w:rsidP="00C248A6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C248A6">
              <w:rPr>
                <w:bCs/>
                <w:sz w:val="24"/>
                <w:szCs w:val="24"/>
              </w:rPr>
              <w:t>Enfermeiro</w:t>
            </w:r>
            <w:r>
              <w:rPr>
                <w:bCs/>
                <w:sz w:val="24"/>
                <w:szCs w:val="24"/>
              </w:rPr>
              <w:t xml:space="preserve"> eAP</w:t>
            </w:r>
          </w:p>
        </w:tc>
        <w:tc>
          <w:tcPr>
            <w:tcW w:w="1258" w:type="dxa"/>
            <w:shd w:val="clear" w:color="auto" w:fill="auto"/>
          </w:tcPr>
          <w:p w:rsidR="00C248A6" w:rsidRPr="00C248A6" w:rsidRDefault="00C248A6" w:rsidP="007B495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248A6">
              <w:rPr>
                <w:b/>
                <w:bCs/>
                <w:sz w:val="24"/>
                <w:szCs w:val="24"/>
              </w:rPr>
              <w:t>0</w:t>
            </w:r>
            <w:r w:rsidR="007B495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46" w:type="dxa"/>
            <w:shd w:val="clear" w:color="auto" w:fill="auto"/>
          </w:tcPr>
          <w:p w:rsidR="00C248A6" w:rsidRPr="00C248A6" w:rsidRDefault="00C248A6" w:rsidP="00C248A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248A6">
              <w:rPr>
                <w:b/>
                <w:bCs/>
                <w:sz w:val="24"/>
                <w:szCs w:val="24"/>
              </w:rPr>
              <w:t xml:space="preserve">30 h/semanais </w:t>
            </w:r>
          </w:p>
        </w:tc>
        <w:tc>
          <w:tcPr>
            <w:tcW w:w="2286" w:type="dxa"/>
            <w:shd w:val="clear" w:color="auto" w:fill="auto"/>
          </w:tcPr>
          <w:p w:rsidR="00C248A6" w:rsidRPr="00C248A6" w:rsidRDefault="007B495D" w:rsidP="00C248A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7B495D">
              <w:rPr>
                <w:b/>
                <w:bCs/>
                <w:sz w:val="24"/>
                <w:szCs w:val="24"/>
              </w:rPr>
              <w:t>R$ 3.100,35</w:t>
            </w:r>
          </w:p>
        </w:tc>
      </w:tr>
      <w:tr w:rsidR="00C248A6" w:rsidRPr="00C248A6" w:rsidTr="00C248A6">
        <w:tc>
          <w:tcPr>
            <w:tcW w:w="3122" w:type="dxa"/>
            <w:shd w:val="clear" w:color="auto" w:fill="auto"/>
          </w:tcPr>
          <w:p w:rsidR="00C248A6" w:rsidRPr="00C248A6" w:rsidRDefault="00C248A6" w:rsidP="00C248A6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C248A6">
              <w:rPr>
                <w:bCs/>
                <w:sz w:val="24"/>
                <w:szCs w:val="24"/>
              </w:rPr>
              <w:t>Auxiliar de Enfermagem</w:t>
            </w:r>
            <w:r>
              <w:rPr>
                <w:bCs/>
                <w:sz w:val="24"/>
                <w:szCs w:val="24"/>
              </w:rPr>
              <w:t xml:space="preserve"> eAp</w:t>
            </w:r>
          </w:p>
        </w:tc>
        <w:tc>
          <w:tcPr>
            <w:tcW w:w="1258" w:type="dxa"/>
            <w:shd w:val="clear" w:color="auto" w:fill="auto"/>
          </w:tcPr>
          <w:p w:rsidR="00C248A6" w:rsidRPr="00C248A6" w:rsidRDefault="00C248A6" w:rsidP="007B495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248A6">
              <w:rPr>
                <w:b/>
                <w:bCs/>
                <w:sz w:val="24"/>
                <w:szCs w:val="24"/>
              </w:rPr>
              <w:t>0</w:t>
            </w:r>
            <w:r w:rsidR="007B495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46" w:type="dxa"/>
            <w:shd w:val="clear" w:color="auto" w:fill="auto"/>
          </w:tcPr>
          <w:p w:rsidR="00C248A6" w:rsidRPr="00C248A6" w:rsidRDefault="00C248A6" w:rsidP="00C248A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248A6">
              <w:rPr>
                <w:b/>
                <w:bCs/>
                <w:sz w:val="24"/>
                <w:szCs w:val="24"/>
              </w:rPr>
              <w:t xml:space="preserve">30 h/semanais </w:t>
            </w:r>
          </w:p>
        </w:tc>
        <w:tc>
          <w:tcPr>
            <w:tcW w:w="2286" w:type="dxa"/>
            <w:shd w:val="clear" w:color="auto" w:fill="auto"/>
          </w:tcPr>
          <w:p w:rsidR="00C248A6" w:rsidRPr="00C248A6" w:rsidRDefault="007B495D" w:rsidP="00C248A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7B495D">
              <w:rPr>
                <w:b/>
                <w:bCs/>
                <w:sz w:val="24"/>
                <w:szCs w:val="24"/>
              </w:rPr>
              <w:t>R$ 1.737,83</w:t>
            </w:r>
          </w:p>
        </w:tc>
      </w:tr>
    </w:tbl>
    <w:p w:rsidR="00C248A6" w:rsidRDefault="00C248A6" w:rsidP="007C64E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C64E3" w:rsidRPr="007C64E3" w:rsidRDefault="007B495D" w:rsidP="007C64E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B495D">
        <w:rPr>
          <w:b/>
          <w:bCs/>
          <w:sz w:val="24"/>
          <w:szCs w:val="24"/>
        </w:rPr>
        <w:t>Art. 3º</w:t>
      </w:r>
      <w:r>
        <w:rPr>
          <w:sz w:val="24"/>
          <w:szCs w:val="24"/>
        </w:rPr>
        <w:t xml:space="preserve"> - </w:t>
      </w:r>
      <w:r w:rsidR="007C64E3" w:rsidRPr="007C64E3">
        <w:rPr>
          <w:sz w:val="24"/>
          <w:szCs w:val="24"/>
        </w:rPr>
        <w:t>Esta Lei entra em vigor na data de sua publicação.</w:t>
      </w:r>
    </w:p>
    <w:p w:rsidR="00E47340" w:rsidRPr="007C64E3" w:rsidRDefault="00E47340" w:rsidP="00E47340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</w:p>
    <w:p w:rsidR="00E47340" w:rsidRPr="007C64E3" w:rsidRDefault="00E47340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sz w:val="24"/>
          <w:szCs w:val="24"/>
        </w:rPr>
      </w:pPr>
      <w:r w:rsidRPr="007C64E3">
        <w:rPr>
          <w:sz w:val="24"/>
          <w:szCs w:val="24"/>
        </w:rPr>
        <w:t xml:space="preserve">Município de Itapeva/MG, </w:t>
      </w:r>
      <w:r w:rsidR="009878CB">
        <w:rPr>
          <w:sz w:val="24"/>
          <w:szCs w:val="24"/>
        </w:rPr>
        <w:t>24</w:t>
      </w:r>
      <w:r w:rsidR="007B495D">
        <w:rPr>
          <w:sz w:val="24"/>
          <w:szCs w:val="24"/>
        </w:rPr>
        <w:t xml:space="preserve"> de maio de 2023.</w:t>
      </w:r>
    </w:p>
    <w:p w:rsidR="00E47340" w:rsidRPr="00BA5ADC" w:rsidRDefault="00E47340" w:rsidP="00E47340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</w:p>
    <w:p w:rsidR="00E47340" w:rsidRPr="00BA5ADC" w:rsidRDefault="00E47340" w:rsidP="00E47340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</w:p>
    <w:p w:rsidR="00AD29D5" w:rsidRPr="006C2723" w:rsidRDefault="00AD29D5" w:rsidP="00AD29D5">
      <w:pPr>
        <w:tabs>
          <w:tab w:val="left" w:pos="6405"/>
        </w:tabs>
        <w:spacing w:line="276" w:lineRule="auto"/>
        <w:rPr>
          <w:b/>
          <w:sz w:val="24"/>
          <w:szCs w:val="24"/>
        </w:rPr>
      </w:pPr>
    </w:p>
    <w:p w:rsidR="00AD29D5" w:rsidRDefault="00AD29D5" w:rsidP="00AD29D5">
      <w:pPr>
        <w:ind w:left="-425"/>
        <w:jc w:val="center"/>
        <w:rPr>
          <w:b/>
          <w:sz w:val="24"/>
          <w:szCs w:val="24"/>
        </w:rPr>
      </w:pPr>
      <w:r w:rsidRPr="006C2723">
        <w:rPr>
          <w:b/>
          <w:sz w:val="24"/>
          <w:szCs w:val="24"/>
        </w:rPr>
        <w:t>DANIEL PEREIRA DO COUTO</w:t>
      </w:r>
    </w:p>
    <w:p w:rsidR="00AD29D5" w:rsidRDefault="00C248A6" w:rsidP="00AD29D5">
      <w:pPr>
        <w:ind w:left="-425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P</w:t>
      </w:r>
      <w:r w:rsidR="00AD29D5" w:rsidRPr="006C2723">
        <w:rPr>
          <w:bCs/>
          <w:sz w:val="24"/>
          <w:szCs w:val="24"/>
        </w:rPr>
        <w:t>REFEITO DO MUNICÍPIO</w:t>
      </w:r>
    </w:p>
    <w:p w:rsidR="00FA35F4" w:rsidRDefault="00FA35F4" w:rsidP="00AD29D5">
      <w:pPr>
        <w:ind w:left="-425"/>
        <w:jc w:val="center"/>
        <w:rPr>
          <w:bCs/>
          <w:sz w:val="24"/>
          <w:szCs w:val="24"/>
        </w:rPr>
      </w:pPr>
    </w:p>
    <w:p w:rsidR="00FA35F4" w:rsidRDefault="00FA35F4" w:rsidP="00AD29D5">
      <w:pPr>
        <w:ind w:left="-425"/>
        <w:jc w:val="center"/>
        <w:rPr>
          <w:bCs/>
          <w:sz w:val="24"/>
          <w:szCs w:val="24"/>
        </w:rPr>
      </w:pPr>
    </w:p>
    <w:p w:rsidR="007B495D" w:rsidRPr="00DD1FA3" w:rsidRDefault="007B495D" w:rsidP="007B495D">
      <w:pPr>
        <w:tabs>
          <w:tab w:val="left" w:pos="3402"/>
        </w:tabs>
        <w:spacing w:line="360" w:lineRule="auto"/>
        <w:rPr>
          <w:b/>
          <w:sz w:val="24"/>
          <w:szCs w:val="24"/>
        </w:rPr>
      </w:pPr>
      <w:r w:rsidRPr="00DD1FA3">
        <w:rPr>
          <w:b/>
          <w:sz w:val="24"/>
          <w:szCs w:val="24"/>
        </w:rPr>
        <w:t>JUSTIFICATIVA</w:t>
      </w:r>
    </w:p>
    <w:p w:rsidR="007B495D" w:rsidRPr="00DD1FA3" w:rsidRDefault="007B495D" w:rsidP="007B495D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4"/>
        </w:rPr>
      </w:pPr>
    </w:p>
    <w:p w:rsidR="007B495D" w:rsidRPr="00DD1FA3" w:rsidRDefault="007B495D" w:rsidP="007B495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>Senhor Presidente</w:t>
      </w:r>
    </w:p>
    <w:p w:rsidR="007B495D" w:rsidRPr="00DD1FA3" w:rsidRDefault="007B495D" w:rsidP="007B495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>Nobres Vereadores,</w:t>
      </w:r>
    </w:p>
    <w:p w:rsidR="007B495D" w:rsidRPr="00DD1FA3" w:rsidRDefault="007B495D" w:rsidP="007B495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7B495D" w:rsidRDefault="007B495D" w:rsidP="007B495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 xml:space="preserve">Dirijo-me a Vossas Excelências para encaminhar o incluso Projeto de Lei, que dispõe sobre a atualização dos </w:t>
      </w:r>
      <w:r>
        <w:rPr>
          <w:sz w:val="24"/>
          <w:szCs w:val="24"/>
        </w:rPr>
        <w:t>cargos dos profissionais atuantes no programa de Estratégia de Saúde da Família.</w:t>
      </w:r>
    </w:p>
    <w:p w:rsidR="007B495D" w:rsidRDefault="007B495D" w:rsidP="007B495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Atualmente, Itapeva conta com 03 equipes de estratégia, sendo contemplada com repasse para mais 03 (três) equipes, sendo uma de ESF e duas de eAP (equipes de atenção primária), sendo esta de carga horária reduzida para 30 horas, razão que necessária a adequação do quadro de servidores para atender à criação das referidas equipes.</w:t>
      </w:r>
    </w:p>
    <w:p w:rsidR="007B495D" w:rsidRDefault="007B495D" w:rsidP="007B495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 xml:space="preserve">Segue, em anexo, a estimativa do impacto orçamentário-financeiro e a declaração do ordenador de despesas, de acordo com o disposto nos incisos I e II do artigo 16 da Lei de Responsabilidade Fiscal. </w:t>
      </w:r>
    </w:p>
    <w:p w:rsidR="007B495D" w:rsidRDefault="007B495D" w:rsidP="007B495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 xml:space="preserve">Consignamos que o projeto de lei em apreço possui previsão no Plano Plurianual e na Lei de Diretrizes Orçamentárias. </w:t>
      </w:r>
    </w:p>
    <w:p w:rsidR="007B495D" w:rsidRDefault="007B495D" w:rsidP="007B495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7B495D" w:rsidRPr="00DD1FA3" w:rsidRDefault="007B495D" w:rsidP="007B495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7B495D" w:rsidRPr="00DD1FA3" w:rsidRDefault="007B495D" w:rsidP="007B495D">
      <w:pPr>
        <w:tabs>
          <w:tab w:val="left" w:pos="3402"/>
        </w:tabs>
        <w:spacing w:line="360" w:lineRule="auto"/>
        <w:ind w:firstLine="1985"/>
        <w:jc w:val="both"/>
        <w:rPr>
          <w:sz w:val="24"/>
          <w:szCs w:val="24"/>
        </w:rPr>
      </w:pPr>
    </w:p>
    <w:p w:rsidR="007B495D" w:rsidRPr="00DD1FA3" w:rsidRDefault="007B495D" w:rsidP="007B495D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DD1FA3">
        <w:rPr>
          <w:b/>
          <w:sz w:val="24"/>
          <w:szCs w:val="24"/>
        </w:rPr>
        <w:t>DANIEL PEREIRA DO COUTO</w:t>
      </w:r>
    </w:p>
    <w:p w:rsidR="007B495D" w:rsidRPr="00DD1FA3" w:rsidRDefault="007B495D" w:rsidP="007B495D">
      <w:pPr>
        <w:jc w:val="center"/>
        <w:rPr>
          <w:sz w:val="24"/>
          <w:szCs w:val="24"/>
        </w:rPr>
      </w:pPr>
      <w:r w:rsidRPr="00DD1FA3">
        <w:rPr>
          <w:sz w:val="24"/>
          <w:szCs w:val="24"/>
        </w:rPr>
        <w:t>Prefeito – Itapeva/MG</w:t>
      </w:r>
    </w:p>
    <w:p w:rsidR="007B495D" w:rsidRPr="00DD1FA3" w:rsidRDefault="007B495D" w:rsidP="007B495D">
      <w:pPr>
        <w:tabs>
          <w:tab w:val="left" w:pos="3402"/>
        </w:tabs>
        <w:spacing w:line="360" w:lineRule="auto"/>
        <w:ind w:firstLine="1985"/>
        <w:jc w:val="both"/>
        <w:rPr>
          <w:sz w:val="24"/>
          <w:szCs w:val="24"/>
        </w:rPr>
      </w:pPr>
    </w:p>
    <w:p w:rsidR="00FA35F4" w:rsidRPr="006C2723" w:rsidRDefault="00FA35F4" w:rsidP="00AD29D5">
      <w:pPr>
        <w:ind w:left="-425"/>
        <w:jc w:val="center"/>
        <w:rPr>
          <w:bCs/>
          <w:sz w:val="24"/>
          <w:szCs w:val="24"/>
        </w:rPr>
      </w:pPr>
    </w:p>
    <w:p w:rsidR="00AD29D5" w:rsidRPr="006C2723" w:rsidRDefault="00AD29D5" w:rsidP="00AD29D5">
      <w:pPr>
        <w:spacing w:line="276" w:lineRule="auto"/>
        <w:ind w:left="-426"/>
        <w:jc w:val="center"/>
        <w:rPr>
          <w:b/>
          <w:i/>
          <w:sz w:val="24"/>
          <w:szCs w:val="24"/>
        </w:rPr>
      </w:pPr>
    </w:p>
    <w:p w:rsidR="00AD29D5" w:rsidRDefault="00AD29D5" w:rsidP="00AD29D5">
      <w:pPr>
        <w:spacing w:line="276" w:lineRule="auto"/>
        <w:rPr>
          <w:rFonts w:ascii="Arial Narrow" w:hAnsi="Arial Narrow"/>
          <w:sz w:val="24"/>
          <w:szCs w:val="24"/>
        </w:rPr>
      </w:pPr>
    </w:p>
    <w:bookmarkEnd w:id="0"/>
    <w:p w:rsidR="00911B16" w:rsidRPr="00BA5ADC" w:rsidRDefault="00911B16" w:rsidP="001E5D33">
      <w:pPr>
        <w:spacing w:before="240" w:after="480" w:line="276" w:lineRule="auto"/>
        <w:jc w:val="center"/>
        <w:rPr>
          <w:b/>
          <w:caps/>
          <w:sz w:val="24"/>
          <w:szCs w:val="24"/>
        </w:rPr>
      </w:pPr>
    </w:p>
    <w:sectPr w:rsidR="00911B16" w:rsidRPr="00BA5ADC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7FF" w:rsidRDefault="00B777FF">
      <w:r>
        <w:separator/>
      </w:r>
    </w:p>
  </w:endnote>
  <w:endnote w:type="continuationSeparator" w:id="0">
    <w:p w:rsidR="00B777FF" w:rsidRDefault="00B77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9C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7FF" w:rsidRDefault="00B777FF">
      <w:r>
        <w:separator/>
      </w:r>
    </w:p>
  </w:footnote>
  <w:footnote w:type="continuationSeparator" w:id="0">
    <w:p w:rsidR="00B777FF" w:rsidRDefault="00B77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9C6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795D"/>
    <w:rsid w:val="000579C8"/>
    <w:rsid w:val="000665E4"/>
    <w:rsid w:val="00067C4B"/>
    <w:rsid w:val="0008512E"/>
    <w:rsid w:val="00087AAE"/>
    <w:rsid w:val="000945F0"/>
    <w:rsid w:val="00094F3D"/>
    <w:rsid w:val="000978AF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05F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303427"/>
    <w:rsid w:val="00303E1F"/>
    <w:rsid w:val="0030609A"/>
    <w:rsid w:val="0031079C"/>
    <w:rsid w:val="003141C7"/>
    <w:rsid w:val="00317AB2"/>
    <w:rsid w:val="00321E4E"/>
    <w:rsid w:val="0033798A"/>
    <w:rsid w:val="00337CD7"/>
    <w:rsid w:val="00340767"/>
    <w:rsid w:val="003452F7"/>
    <w:rsid w:val="003517F5"/>
    <w:rsid w:val="003532D4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403099"/>
    <w:rsid w:val="004046B3"/>
    <w:rsid w:val="00407FD2"/>
    <w:rsid w:val="0041309F"/>
    <w:rsid w:val="0041468B"/>
    <w:rsid w:val="00420592"/>
    <w:rsid w:val="00420C11"/>
    <w:rsid w:val="00425207"/>
    <w:rsid w:val="00430B75"/>
    <w:rsid w:val="00433362"/>
    <w:rsid w:val="004336D9"/>
    <w:rsid w:val="00436784"/>
    <w:rsid w:val="0044537D"/>
    <w:rsid w:val="00445FBE"/>
    <w:rsid w:val="004461C9"/>
    <w:rsid w:val="00453B28"/>
    <w:rsid w:val="00457D26"/>
    <w:rsid w:val="004625E0"/>
    <w:rsid w:val="00465D44"/>
    <w:rsid w:val="00465EAC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4BDD"/>
    <w:rsid w:val="004D58E4"/>
    <w:rsid w:val="004D5DE0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7002B6"/>
    <w:rsid w:val="00712557"/>
    <w:rsid w:val="00713B8E"/>
    <w:rsid w:val="0071603A"/>
    <w:rsid w:val="007307FD"/>
    <w:rsid w:val="00732F9E"/>
    <w:rsid w:val="00743E9D"/>
    <w:rsid w:val="00745D13"/>
    <w:rsid w:val="00754BE5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F1C37"/>
    <w:rsid w:val="008F23B3"/>
    <w:rsid w:val="008F5B3B"/>
    <w:rsid w:val="008F5E38"/>
    <w:rsid w:val="0090032A"/>
    <w:rsid w:val="00903DE2"/>
    <w:rsid w:val="00911B16"/>
    <w:rsid w:val="00913312"/>
    <w:rsid w:val="009143D8"/>
    <w:rsid w:val="0091474D"/>
    <w:rsid w:val="009164C8"/>
    <w:rsid w:val="0091786B"/>
    <w:rsid w:val="009179C6"/>
    <w:rsid w:val="009272F3"/>
    <w:rsid w:val="00931434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8CB"/>
    <w:rsid w:val="00987CA6"/>
    <w:rsid w:val="00990BD9"/>
    <w:rsid w:val="00991BD9"/>
    <w:rsid w:val="009A250B"/>
    <w:rsid w:val="009B126F"/>
    <w:rsid w:val="009B3260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56A6"/>
    <w:rsid w:val="00AD29D5"/>
    <w:rsid w:val="00AD643E"/>
    <w:rsid w:val="00AE08AA"/>
    <w:rsid w:val="00AE0B82"/>
    <w:rsid w:val="00AF28FE"/>
    <w:rsid w:val="00B0263C"/>
    <w:rsid w:val="00B032F9"/>
    <w:rsid w:val="00B04377"/>
    <w:rsid w:val="00B04738"/>
    <w:rsid w:val="00B06342"/>
    <w:rsid w:val="00B208BE"/>
    <w:rsid w:val="00B249D9"/>
    <w:rsid w:val="00B2721B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777FF"/>
    <w:rsid w:val="00B8029B"/>
    <w:rsid w:val="00B809B1"/>
    <w:rsid w:val="00B8154E"/>
    <w:rsid w:val="00B81FD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C00087"/>
    <w:rsid w:val="00C04C2F"/>
    <w:rsid w:val="00C0580A"/>
    <w:rsid w:val="00C11B86"/>
    <w:rsid w:val="00C16289"/>
    <w:rsid w:val="00C248A6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5737"/>
    <w:rsid w:val="00DD33D0"/>
    <w:rsid w:val="00DD3ACF"/>
    <w:rsid w:val="00DD4A45"/>
    <w:rsid w:val="00DD7DD7"/>
    <w:rsid w:val="00DE57F3"/>
    <w:rsid w:val="00DE634F"/>
    <w:rsid w:val="00DF0A3E"/>
    <w:rsid w:val="00E00F8A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DA8"/>
    <w:rsid w:val="00E64D2A"/>
    <w:rsid w:val="00E71032"/>
    <w:rsid w:val="00E713D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1C7C"/>
    <w:rsid w:val="00ED01B5"/>
    <w:rsid w:val="00EE143F"/>
    <w:rsid w:val="00EE4BEC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9F90B71-5B46-4984-8C27-8F8FD41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0B403-8326-4D9D-BBF3-1D83C9BEB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2471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2021-12-16T18:49:00Z</cp:lastPrinted>
  <dcterms:created xsi:type="dcterms:W3CDTF">2023-05-26T19:04:00Z</dcterms:created>
  <dcterms:modified xsi:type="dcterms:W3CDTF">2023-05-26T19:04:00Z</dcterms:modified>
</cp:coreProperties>
</file>