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Pr="00DD1FA3" w:rsidRDefault="00771DC4" w:rsidP="003240DE">
      <w:pPr>
        <w:rPr>
          <w:b/>
          <w:sz w:val="24"/>
          <w:szCs w:val="24"/>
        </w:rPr>
      </w:pPr>
      <w:bookmarkStart w:id="0" w:name="_GoBack"/>
      <w:bookmarkEnd w:id="0"/>
    </w:p>
    <w:p w:rsidR="00DD1FA3" w:rsidRPr="00DD1FA3" w:rsidRDefault="00DD1FA3" w:rsidP="00DD1FA3">
      <w:pPr>
        <w:jc w:val="center"/>
        <w:rPr>
          <w:b/>
          <w:sz w:val="24"/>
          <w:szCs w:val="24"/>
        </w:rPr>
      </w:pPr>
      <w:bookmarkStart w:id="1" w:name="_Hlk95809561"/>
      <w:r w:rsidRPr="00DD1FA3">
        <w:rPr>
          <w:b/>
          <w:sz w:val="24"/>
          <w:szCs w:val="24"/>
        </w:rPr>
        <w:t xml:space="preserve">PROJETO DE LEI COMPLEMENTAR Nº _______ DE </w:t>
      </w:r>
      <w:r>
        <w:rPr>
          <w:b/>
          <w:sz w:val="24"/>
          <w:szCs w:val="24"/>
        </w:rPr>
        <w:t>2</w:t>
      </w:r>
      <w:r w:rsidR="00FE3480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de maio de 2023</w:t>
      </w:r>
    </w:p>
    <w:p w:rsidR="00DD1FA3" w:rsidRPr="00DD1FA3" w:rsidRDefault="00DD1FA3" w:rsidP="00DD1FA3">
      <w:pPr>
        <w:jc w:val="center"/>
        <w:rPr>
          <w:b/>
          <w:sz w:val="24"/>
          <w:szCs w:val="24"/>
        </w:rPr>
      </w:pPr>
    </w:p>
    <w:p w:rsidR="00DD1FA3" w:rsidRPr="00DD1FA3" w:rsidRDefault="00DD1FA3" w:rsidP="00DD1FA3">
      <w:pPr>
        <w:jc w:val="center"/>
        <w:rPr>
          <w:b/>
          <w:sz w:val="24"/>
          <w:szCs w:val="24"/>
        </w:rPr>
      </w:pPr>
    </w:p>
    <w:p w:rsidR="00DD1FA3" w:rsidRPr="00DD1FA3" w:rsidRDefault="00DD1FA3" w:rsidP="00DD1FA3">
      <w:pPr>
        <w:ind w:left="5103"/>
        <w:jc w:val="both"/>
        <w:rPr>
          <w:b/>
          <w:sz w:val="24"/>
          <w:szCs w:val="24"/>
        </w:rPr>
      </w:pPr>
      <w:r w:rsidRPr="00DD1FA3">
        <w:rPr>
          <w:b/>
          <w:sz w:val="24"/>
          <w:szCs w:val="24"/>
        </w:rPr>
        <w:t>ALTERA O VENCIMENTO BASE DO CARGO DE PROFESSOR DE</w:t>
      </w:r>
      <w:r>
        <w:rPr>
          <w:b/>
          <w:sz w:val="24"/>
          <w:szCs w:val="24"/>
        </w:rPr>
        <w:t xml:space="preserve"> </w:t>
      </w:r>
      <w:r w:rsidRPr="00DD1FA3">
        <w:rPr>
          <w:b/>
          <w:sz w:val="24"/>
          <w:szCs w:val="24"/>
        </w:rPr>
        <w:t>EDUCAÇÃO BÁSICA (PEB), INSTITUIDO PELA LEI MUNICIPAL 652/1999 E DÁ OUTRAS PROVIDÊNCIAS.</w:t>
      </w:r>
    </w:p>
    <w:p w:rsidR="00DD1FA3" w:rsidRPr="00DD1FA3" w:rsidRDefault="00DD1FA3" w:rsidP="00DD1FA3">
      <w:pPr>
        <w:ind w:left="5103"/>
        <w:jc w:val="both"/>
        <w:rPr>
          <w:b/>
          <w:sz w:val="24"/>
          <w:szCs w:val="24"/>
        </w:rPr>
      </w:pPr>
    </w:p>
    <w:p w:rsidR="00DD1FA3" w:rsidRPr="00DD1FA3" w:rsidRDefault="00DD1FA3" w:rsidP="00DD1FA3">
      <w:pPr>
        <w:ind w:left="5103"/>
        <w:jc w:val="both"/>
        <w:rPr>
          <w:b/>
          <w:sz w:val="24"/>
          <w:szCs w:val="24"/>
        </w:rPr>
      </w:pPr>
    </w:p>
    <w:p w:rsidR="00DD1FA3" w:rsidRPr="00DD1FA3" w:rsidRDefault="00DD1FA3" w:rsidP="00DD1FA3">
      <w:pPr>
        <w:ind w:left="5103"/>
        <w:jc w:val="both"/>
        <w:rPr>
          <w:b/>
          <w:sz w:val="24"/>
          <w:szCs w:val="24"/>
        </w:rPr>
      </w:pPr>
    </w:p>
    <w:p w:rsidR="00DD1FA3" w:rsidRPr="00DD1FA3" w:rsidRDefault="00DD1FA3" w:rsidP="00DD1FA3">
      <w:pPr>
        <w:spacing w:line="360" w:lineRule="auto"/>
        <w:ind w:firstLine="1134"/>
        <w:rPr>
          <w:bCs/>
          <w:sz w:val="24"/>
          <w:szCs w:val="24"/>
        </w:rPr>
      </w:pPr>
      <w:r w:rsidRPr="00DD1FA3">
        <w:rPr>
          <w:bCs/>
          <w:sz w:val="24"/>
          <w:szCs w:val="24"/>
        </w:rPr>
        <w:t>O Excelentíssimo Prefeito do Município de Itapeva/MG, no uso de suas atribuições legais, faz saber que a Câmara Municipal de Itapeva/MG aprovou e ele sanciona a seguinte LEI:</w:t>
      </w:r>
    </w:p>
    <w:p w:rsidR="00DD1FA3" w:rsidRPr="00DD1FA3" w:rsidRDefault="00DD1FA3" w:rsidP="00DD1FA3">
      <w:pPr>
        <w:spacing w:line="360" w:lineRule="auto"/>
        <w:ind w:firstLine="1134"/>
        <w:rPr>
          <w:bCs/>
          <w:sz w:val="24"/>
          <w:szCs w:val="24"/>
        </w:rPr>
      </w:pPr>
    </w:p>
    <w:p w:rsidR="00DD1FA3" w:rsidRPr="00DD1FA3" w:rsidRDefault="00DD1FA3" w:rsidP="00DD1FA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DD1FA3">
        <w:rPr>
          <w:b/>
          <w:sz w:val="24"/>
          <w:szCs w:val="24"/>
        </w:rPr>
        <w:t>Art. 1º -</w:t>
      </w:r>
      <w:r w:rsidRPr="00DD1FA3">
        <w:rPr>
          <w:bCs/>
          <w:sz w:val="24"/>
          <w:szCs w:val="24"/>
        </w:rPr>
        <w:t xml:space="preserve"> Em cumprimento ao disposto na Lei Federal 11.738/2008, o</w:t>
      </w:r>
      <w:r>
        <w:rPr>
          <w:bCs/>
          <w:sz w:val="24"/>
          <w:szCs w:val="24"/>
        </w:rPr>
        <w:t xml:space="preserve"> v</w:t>
      </w:r>
      <w:r w:rsidRPr="00DD1FA3">
        <w:rPr>
          <w:bCs/>
          <w:sz w:val="24"/>
          <w:szCs w:val="24"/>
        </w:rPr>
        <w:t>encimento base do cargo de Professor de Educação Básica (PEB), passa a</w:t>
      </w:r>
      <w:r>
        <w:rPr>
          <w:bCs/>
          <w:sz w:val="24"/>
          <w:szCs w:val="24"/>
        </w:rPr>
        <w:t xml:space="preserve"> </w:t>
      </w:r>
      <w:r w:rsidRPr="00DD1FA3">
        <w:rPr>
          <w:bCs/>
          <w:sz w:val="24"/>
          <w:szCs w:val="24"/>
        </w:rPr>
        <w:t xml:space="preserve">ser de </w:t>
      </w:r>
      <w:r>
        <w:rPr>
          <w:bCs/>
          <w:sz w:val="24"/>
          <w:szCs w:val="24"/>
        </w:rPr>
        <w:t>R$ 3.315,41</w:t>
      </w:r>
      <w:r w:rsidRPr="00DD1FA3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 xml:space="preserve">três </w:t>
      </w:r>
      <w:r w:rsidRPr="00DD1FA3">
        <w:rPr>
          <w:bCs/>
          <w:sz w:val="24"/>
          <w:szCs w:val="24"/>
        </w:rPr>
        <w:t xml:space="preserve">mil </w:t>
      </w:r>
      <w:r>
        <w:rPr>
          <w:bCs/>
          <w:sz w:val="24"/>
          <w:szCs w:val="24"/>
        </w:rPr>
        <w:t>trezentos e quinze reais e quarenta e um centavos</w:t>
      </w:r>
      <w:r w:rsidRPr="00DD1FA3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>, correspondente a aumento real na ordem de 8,6% (oito vírgula seis por cento)</w:t>
      </w:r>
      <w:r w:rsidRPr="00DD1FA3">
        <w:rPr>
          <w:bCs/>
          <w:sz w:val="24"/>
          <w:szCs w:val="24"/>
        </w:rPr>
        <w:t>.</w:t>
      </w:r>
    </w:p>
    <w:p w:rsidR="00DD1FA3" w:rsidRPr="00DD1FA3" w:rsidRDefault="00DD1FA3" w:rsidP="00DD1FA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DD1FA3">
        <w:rPr>
          <w:b/>
          <w:sz w:val="24"/>
          <w:szCs w:val="24"/>
        </w:rPr>
        <w:t>Art. 2º -</w:t>
      </w:r>
      <w:r w:rsidRPr="00DD1FA3">
        <w:rPr>
          <w:bCs/>
          <w:sz w:val="24"/>
          <w:szCs w:val="24"/>
        </w:rPr>
        <w:t xml:space="preserve"> Esta Lei entra em vigor na data de sua publicação.</w:t>
      </w:r>
    </w:p>
    <w:p w:rsidR="00DD1FA3" w:rsidRPr="00DD1FA3" w:rsidRDefault="00DD1FA3" w:rsidP="00DD1FA3">
      <w:pPr>
        <w:jc w:val="center"/>
        <w:rPr>
          <w:b/>
          <w:sz w:val="24"/>
          <w:szCs w:val="24"/>
        </w:rPr>
      </w:pPr>
    </w:p>
    <w:p w:rsidR="00DD1FA3" w:rsidRPr="00DD1FA3" w:rsidRDefault="00DD1FA3" w:rsidP="00DD1FA3">
      <w:pPr>
        <w:jc w:val="right"/>
        <w:rPr>
          <w:bCs/>
          <w:sz w:val="24"/>
          <w:szCs w:val="24"/>
        </w:rPr>
      </w:pPr>
      <w:r w:rsidRPr="00DD1FA3">
        <w:rPr>
          <w:bCs/>
          <w:sz w:val="24"/>
          <w:szCs w:val="24"/>
        </w:rPr>
        <w:t xml:space="preserve">Itapeva, </w:t>
      </w:r>
      <w:r w:rsidR="001E39CE">
        <w:rPr>
          <w:bCs/>
          <w:sz w:val="24"/>
          <w:szCs w:val="24"/>
        </w:rPr>
        <w:t>24</w:t>
      </w:r>
      <w:r>
        <w:rPr>
          <w:bCs/>
          <w:sz w:val="24"/>
          <w:szCs w:val="24"/>
        </w:rPr>
        <w:t xml:space="preserve"> de maio de 2023</w:t>
      </w:r>
      <w:r w:rsidRPr="00DD1FA3">
        <w:rPr>
          <w:bCs/>
          <w:sz w:val="24"/>
          <w:szCs w:val="24"/>
        </w:rPr>
        <w:t>.</w:t>
      </w:r>
    </w:p>
    <w:p w:rsidR="00DD1FA3" w:rsidRPr="00DD1FA3" w:rsidRDefault="00DD1FA3" w:rsidP="00DD1FA3">
      <w:pPr>
        <w:jc w:val="right"/>
        <w:rPr>
          <w:b/>
          <w:sz w:val="24"/>
          <w:szCs w:val="24"/>
        </w:rPr>
      </w:pPr>
    </w:p>
    <w:p w:rsidR="00DD1FA3" w:rsidRPr="00DD1FA3" w:rsidRDefault="00DD1FA3" w:rsidP="00DD1FA3">
      <w:pPr>
        <w:jc w:val="right"/>
        <w:rPr>
          <w:b/>
          <w:sz w:val="24"/>
          <w:szCs w:val="24"/>
        </w:rPr>
      </w:pPr>
    </w:p>
    <w:p w:rsidR="00DD1FA3" w:rsidRPr="00DD1FA3" w:rsidRDefault="00DD1FA3" w:rsidP="00DD1FA3">
      <w:pPr>
        <w:jc w:val="right"/>
        <w:rPr>
          <w:b/>
          <w:sz w:val="24"/>
          <w:szCs w:val="24"/>
        </w:rPr>
      </w:pPr>
    </w:p>
    <w:p w:rsidR="00DD1FA3" w:rsidRPr="00DD1FA3" w:rsidRDefault="00DD1FA3" w:rsidP="00DD1FA3">
      <w:pPr>
        <w:jc w:val="right"/>
        <w:rPr>
          <w:b/>
          <w:sz w:val="24"/>
          <w:szCs w:val="24"/>
        </w:rPr>
      </w:pPr>
    </w:p>
    <w:p w:rsidR="00DD1FA3" w:rsidRPr="00DD1FA3" w:rsidRDefault="00DD1FA3" w:rsidP="00DD1FA3">
      <w:pPr>
        <w:jc w:val="right"/>
        <w:rPr>
          <w:b/>
          <w:sz w:val="24"/>
          <w:szCs w:val="24"/>
        </w:rPr>
      </w:pPr>
    </w:p>
    <w:p w:rsidR="00DD1FA3" w:rsidRPr="00DD1FA3" w:rsidRDefault="00DD1FA3" w:rsidP="00DD1FA3">
      <w:pPr>
        <w:jc w:val="center"/>
        <w:rPr>
          <w:b/>
          <w:sz w:val="24"/>
          <w:szCs w:val="24"/>
        </w:rPr>
      </w:pPr>
      <w:r w:rsidRPr="00DD1FA3">
        <w:rPr>
          <w:b/>
          <w:sz w:val="24"/>
          <w:szCs w:val="24"/>
        </w:rPr>
        <w:t>DANIEL PEREIRA DO COUTO</w:t>
      </w:r>
    </w:p>
    <w:p w:rsidR="00321163" w:rsidRPr="00DD1FA3" w:rsidRDefault="00DD1FA3" w:rsidP="00DD1FA3">
      <w:pPr>
        <w:jc w:val="center"/>
        <w:rPr>
          <w:sz w:val="24"/>
          <w:szCs w:val="24"/>
        </w:rPr>
      </w:pPr>
      <w:r w:rsidRPr="00DD1FA3">
        <w:rPr>
          <w:b/>
          <w:sz w:val="24"/>
          <w:szCs w:val="24"/>
        </w:rPr>
        <w:t>Prefeito – Itapeva/MG</w:t>
      </w: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p w:rsidR="00321163" w:rsidRPr="00DD1FA3" w:rsidRDefault="00321163" w:rsidP="003240DE">
      <w:pPr>
        <w:jc w:val="center"/>
        <w:rPr>
          <w:sz w:val="24"/>
          <w:szCs w:val="24"/>
        </w:rPr>
      </w:pPr>
    </w:p>
    <w:bookmarkEnd w:id="1"/>
    <w:p w:rsidR="003240DE" w:rsidRPr="00DD1FA3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4"/>
        </w:rPr>
      </w:pPr>
      <w:r w:rsidRPr="00DD1FA3">
        <w:rPr>
          <w:b/>
          <w:sz w:val="24"/>
          <w:szCs w:val="24"/>
        </w:rPr>
        <w:t>JUSTIFICATIVA</w:t>
      </w:r>
    </w:p>
    <w:p w:rsidR="00D513B7" w:rsidRPr="00DD1FA3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4"/>
        </w:rPr>
      </w:pPr>
    </w:p>
    <w:p w:rsidR="003240DE" w:rsidRPr="00DD1FA3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Senhor Presidente</w:t>
      </w:r>
    </w:p>
    <w:p w:rsidR="003240DE" w:rsidRPr="00DD1FA3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Nobres Vereadores,</w:t>
      </w:r>
    </w:p>
    <w:p w:rsidR="00BC7A5B" w:rsidRPr="00DD1FA3" w:rsidRDefault="00BC7A5B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DD1FA3" w:rsidRDefault="00DD1FA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 xml:space="preserve">Dirijo-me a Vossas Excelências para encaminhar o incluso Projeto de Lei, que dispõe sobre a atualização dos vencimentos do cargo de professor da educação básica, em consonância com o determinado pela Lei Federal 11738/2008, a qual estipula piso salarial da categoria. </w:t>
      </w:r>
    </w:p>
    <w:p w:rsidR="00DD1FA3" w:rsidRDefault="00DD1FA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Dessa feita, temos que a atualização em analise se faz tão somente para cumprimento de legislação vigente, estando o ente público vinculado a suas diretrizes, o que se faz no presente.</w:t>
      </w:r>
    </w:p>
    <w:p w:rsidR="00DD1FA3" w:rsidRDefault="00DD1FA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 xml:space="preserve">Segue, em anexo, a estimativa do impacto orçamentário-financeiro e a declaração do ordenador de despesas, de acordo com o disposto nos incisos I e II do artigo 16 da Lei de Responsabilidade Fiscal. </w:t>
      </w:r>
    </w:p>
    <w:p w:rsidR="00DD1FA3" w:rsidRDefault="00DD1FA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321163" w:rsidRDefault="00DD1FA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D1FA3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D1FA3" w:rsidRPr="00DD1FA3" w:rsidRDefault="00DD1FA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Pr="00DD1FA3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 w:val="24"/>
          <w:szCs w:val="24"/>
        </w:rPr>
      </w:pPr>
    </w:p>
    <w:p w:rsidR="00D513B7" w:rsidRPr="00DD1FA3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D1FA3">
        <w:rPr>
          <w:b/>
          <w:sz w:val="24"/>
          <w:szCs w:val="24"/>
        </w:rPr>
        <w:t>DANIEL PEREIRA DO COUTO</w:t>
      </w:r>
    </w:p>
    <w:p w:rsidR="00D513B7" w:rsidRPr="00DD1FA3" w:rsidRDefault="00D513B7" w:rsidP="00D513B7">
      <w:pPr>
        <w:jc w:val="center"/>
        <w:rPr>
          <w:sz w:val="24"/>
          <w:szCs w:val="24"/>
        </w:rPr>
      </w:pPr>
      <w:r w:rsidRPr="00DD1FA3">
        <w:rPr>
          <w:sz w:val="24"/>
          <w:szCs w:val="24"/>
        </w:rPr>
        <w:t>Prefeito – Itapeva/MG</w:t>
      </w:r>
    </w:p>
    <w:p w:rsidR="00D513B7" w:rsidRPr="00DD1FA3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 w:val="24"/>
          <w:szCs w:val="24"/>
        </w:rPr>
      </w:pPr>
    </w:p>
    <w:sectPr w:rsidR="00D513B7" w:rsidRPr="00DD1FA3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2D7" w:rsidRDefault="001832D7">
      <w:r>
        <w:separator/>
      </w:r>
    </w:p>
  </w:endnote>
  <w:endnote w:type="continuationSeparator" w:id="0">
    <w:p w:rsidR="001832D7" w:rsidRDefault="0018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1C05FE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2D7" w:rsidRDefault="001832D7">
      <w:r>
        <w:separator/>
      </w:r>
    </w:p>
  </w:footnote>
  <w:footnote w:type="continuationSeparator" w:id="0">
    <w:p w:rsidR="001832D7" w:rsidRDefault="0018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1C05FE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2D7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05FE"/>
    <w:rsid w:val="001C130C"/>
    <w:rsid w:val="001C4F47"/>
    <w:rsid w:val="001C727C"/>
    <w:rsid w:val="001D2458"/>
    <w:rsid w:val="001D54EF"/>
    <w:rsid w:val="001E39CE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163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5E0C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B0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6FAA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1452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33B8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9577F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7776A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C7A5B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1FA3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292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3480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846318F-5D1F-4EA2-864E-9CD96A1B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A8032-2861-4ABE-AEE8-F71CB9340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1828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2023-05-26T15:01:00Z</cp:lastPrinted>
  <dcterms:created xsi:type="dcterms:W3CDTF">2023-05-26T19:05:00Z</dcterms:created>
  <dcterms:modified xsi:type="dcterms:W3CDTF">2023-05-26T19:05:00Z</dcterms:modified>
</cp:coreProperties>
</file>