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23DB" w:rsidRPr="008005D7" w:rsidRDefault="00D723DB" w:rsidP="00D723DB">
      <w:pPr>
        <w:pStyle w:val="Ttulo1"/>
        <w:tabs>
          <w:tab w:val="left" w:pos="2294"/>
        </w:tabs>
        <w:spacing w:after="360" w:line="276" w:lineRule="auto"/>
        <w:jc w:val="center"/>
        <w:rPr>
          <w:rFonts w:ascii="Arial Narrow" w:hAnsi="Arial Narrow" w:cs="Calibri Light"/>
          <w:color w:val="000000"/>
          <w:sz w:val="30"/>
          <w:szCs w:val="30"/>
        </w:rPr>
      </w:pPr>
      <w:bookmarkStart w:id="0" w:name="_Hlk60816607"/>
      <w:bookmarkStart w:id="1" w:name="_GoBack"/>
      <w:bookmarkEnd w:id="1"/>
      <w:r w:rsidRPr="008005D7">
        <w:rPr>
          <w:rFonts w:ascii="Arial Narrow" w:hAnsi="Arial Narrow" w:cs="Calibri Light"/>
          <w:caps/>
          <w:color w:val="000000"/>
          <w:sz w:val="30"/>
          <w:szCs w:val="30"/>
        </w:rPr>
        <w:t xml:space="preserve">PROJETO DE LEI </w:t>
      </w:r>
      <w:r w:rsidR="00836726">
        <w:rPr>
          <w:rFonts w:ascii="Arial Narrow" w:hAnsi="Arial Narrow" w:cs="Calibri Light"/>
          <w:caps/>
          <w:color w:val="000000"/>
          <w:sz w:val="30"/>
          <w:szCs w:val="30"/>
        </w:rPr>
        <w:t>ORDINÁRIA</w:t>
      </w:r>
      <w:r w:rsidRPr="008005D7">
        <w:rPr>
          <w:rFonts w:ascii="Arial Narrow" w:hAnsi="Arial Narrow" w:cs="Calibri Light"/>
          <w:caps/>
          <w:color w:val="000000"/>
          <w:sz w:val="30"/>
          <w:szCs w:val="30"/>
        </w:rPr>
        <w:t xml:space="preserve"> _____ DE </w:t>
      </w:r>
      <w:r w:rsidR="00836726">
        <w:rPr>
          <w:rFonts w:ascii="Arial Narrow" w:hAnsi="Arial Narrow" w:cs="Calibri Light"/>
          <w:caps/>
          <w:color w:val="000000"/>
          <w:sz w:val="30"/>
          <w:szCs w:val="30"/>
        </w:rPr>
        <w:t>29</w:t>
      </w:r>
      <w:r>
        <w:rPr>
          <w:rFonts w:ascii="Arial Narrow" w:hAnsi="Arial Narrow" w:cs="Calibri Light"/>
          <w:caps/>
          <w:color w:val="000000"/>
          <w:sz w:val="30"/>
          <w:szCs w:val="30"/>
        </w:rPr>
        <w:t xml:space="preserve"> DE MAIO DE 2023</w:t>
      </w:r>
      <w:r w:rsidRPr="008005D7">
        <w:rPr>
          <w:rFonts w:ascii="Arial Narrow" w:hAnsi="Arial Narrow" w:cs="Calibri Light"/>
          <w:color w:val="000000"/>
          <w:sz w:val="30"/>
          <w:szCs w:val="30"/>
        </w:rPr>
        <w:t>.</w:t>
      </w:r>
    </w:p>
    <w:p w:rsidR="00D723DB" w:rsidRPr="00D41E05" w:rsidRDefault="00D723DB" w:rsidP="00D723DB">
      <w:pPr>
        <w:pStyle w:val="Recuodecorpodetexto"/>
        <w:spacing w:after="360" w:line="276" w:lineRule="auto"/>
        <w:ind w:left="3969"/>
        <w:rPr>
          <w:rFonts w:ascii="Arial Narrow" w:hAnsi="Arial Narrow" w:cs="Calibri Light"/>
          <w:szCs w:val="24"/>
        </w:rPr>
      </w:pPr>
      <w:r w:rsidRPr="00D41E05">
        <w:rPr>
          <w:rFonts w:ascii="Arial Narrow" w:hAnsi="Arial Narrow" w:cs="Calibri Light"/>
          <w:szCs w:val="24"/>
        </w:rPr>
        <w:t>“</w:t>
      </w:r>
      <w:r>
        <w:rPr>
          <w:rFonts w:ascii="Arial Narrow" w:hAnsi="Arial Narrow" w:cs="Calibri Light"/>
          <w:bCs/>
          <w:szCs w:val="24"/>
        </w:rPr>
        <w:t xml:space="preserve">ALTERA A LEI ORDINÁRIA </w:t>
      </w:r>
      <w:r w:rsidR="00836726">
        <w:rPr>
          <w:rFonts w:ascii="Arial Narrow" w:hAnsi="Arial Narrow" w:cs="Calibri Light"/>
          <w:bCs/>
          <w:szCs w:val="24"/>
        </w:rPr>
        <w:t>1.624 DE 17 DE ABRIL DE 2023</w:t>
      </w:r>
      <w:r>
        <w:rPr>
          <w:rFonts w:ascii="Arial Narrow" w:hAnsi="Arial Narrow" w:cs="Calibri Light"/>
          <w:bCs/>
          <w:szCs w:val="24"/>
        </w:rPr>
        <w:t xml:space="preserve"> E DÁ OUTRAS PROVIDÊNCIAS</w:t>
      </w:r>
      <w:r w:rsidRPr="00D41E05">
        <w:rPr>
          <w:rFonts w:ascii="Arial Narrow" w:hAnsi="Arial Narrow" w:cs="Calibri Light"/>
          <w:szCs w:val="24"/>
        </w:rPr>
        <w:t>”</w:t>
      </w:r>
    </w:p>
    <w:bookmarkEnd w:id="0"/>
    <w:p w:rsidR="00D723DB" w:rsidRPr="00657E21" w:rsidRDefault="00D723DB" w:rsidP="00D723DB">
      <w:pPr>
        <w:pStyle w:val="Recuodecorpodetexto2"/>
        <w:spacing w:after="360" w:line="276" w:lineRule="auto"/>
        <w:ind w:left="0" w:firstLine="567"/>
        <w:jc w:val="both"/>
        <w:rPr>
          <w:rFonts w:ascii="Arial Narrow" w:hAnsi="Arial Narrow" w:cs="Calibri Light"/>
          <w:color w:val="000000"/>
          <w:sz w:val="26"/>
          <w:szCs w:val="26"/>
        </w:rPr>
      </w:pPr>
      <w:r w:rsidRPr="00657E21">
        <w:rPr>
          <w:rFonts w:ascii="Arial Narrow" w:hAnsi="Arial Narrow" w:cs="Calibri Light"/>
          <w:sz w:val="26"/>
          <w:szCs w:val="26"/>
        </w:rPr>
        <w:t xml:space="preserve">O Excelentíssimo Senhor Prefeito do Município de Itapeva, </w:t>
      </w:r>
      <w:r w:rsidRPr="00657E21">
        <w:rPr>
          <w:rFonts w:ascii="Arial Narrow" w:hAnsi="Arial Narrow" w:cs="Calibri Light"/>
          <w:color w:val="000000"/>
          <w:sz w:val="26"/>
          <w:szCs w:val="26"/>
        </w:rPr>
        <w:t>Estado de Minas Gerais, usando de suas atribuições legais previstas na Lei Orgânica Municipal;</w:t>
      </w:r>
    </w:p>
    <w:p w:rsidR="00D723DB" w:rsidRPr="00657E21" w:rsidRDefault="00D723DB" w:rsidP="00D723DB">
      <w:pPr>
        <w:pStyle w:val="Recuodecorpodetexto2"/>
        <w:spacing w:after="0" w:line="276" w:lineRule="auto"/>
        <w:ind w:left="0" w:firstLine="567"/>
        <w:jc w:val="both"/>
        <w:rPr>
          <w:rFonts w:ascii="Arial Narrow" w:hAnsi="Arial Narrow" w:cs="Calibri Light"/>
          <w:b/>
          <w:color w:val="000000"/>
          <w:sz w:val="26"/>
          <w:szCs w:val="26"/>
        </w:rPr>
      </w:pPr>
      <w:r w:rsidRPr="00657E21">
        <w:rPr>
          <w:rFonts w:ascii="Arial Narrow" w:hAnsi="Arial Narrow" w:cs="Calibri Light"/>
          <w:b/>
          <w:color w:val="000000"/>
          <w:sz w:val="26"/>
          <w:szCs w:val="26"/>
        </w:rPr>
        <w:t>RESOLVE:</w:t>
      </w:r>
    </w:p>
    <w:p w:rsidR="00D723DB" w:rsidRPr="00657E21" w:rsidRDefault="00D723DB" w:rsidP="00D723DB">
      <w:pPr>
        <w:pStyle w:val="Recuodecorpodetexto2"/>
        <w:spacing w:after="0" w:line="276" w:lineRule="auto"/>
        <w:ind w:left="0" w:firstLine="567"/>
        <w:jc w:val="both"/>
        <w:rPr>
          <w:rFonts w:ascii="Arial Narrow" w:hAnsi="Arial Narrow" w:cs="Calibri Light"/>
          <w:b/>
          <w:color w:val="000000"/>
          <w:sz w:val="26"/>
          <w:szCs w:val="26"/>
        </w:rPr>
      </w:pPr>
    </w:p>
    <w:p w:rsidR="00836726" w:rsidRDefault="00D723DB" w:rsidP="00D723DB">
      <w:pPr>
        <w:pStyle w:val="Recuodecorpodetexto3"/>
        <w:spacing w:line="276" w:lineRule="auto"/>
        <w:ind w:left="0" w:firstLine="567"/>
        <w:jc w:val="both"/>
        <w:rPr>
          <w:rFonts w:ascii="Arial Narrow" w:hAnsi="Arial Narrow" w:cs="Calibri Light"/>
          <w:bCs/>
          <w:color w:val="000000"/>
          <w:sz w:val="26"/>
          <w:szCs w:val="26"/>
        </w:rPr>
      </w:pPr>
      <w:r w:rsidRPr="00657E21">
        <w:rPr>
          <w:rFonts w:ascii="Arial Narrow" w:hAnsi="Arial Narrow" w:cs="Calibri Light"/>
          <w:b/>
          <w:color w:val="000000"/>
          <w:sz w:val="26"/>
          <w:szCs w:val="26"/>
        </w:rPr>
        <w:t xml:space="preserve">Art. 1º- </w:t>
      </w:r>
      <w:bookmarkStart w:id="2" w:name="_Hlk136269045"/>
      <w:r w:rsidRPr="00657E21">
        <w:rPr>
          <w:rFonts w:ascii="Arial Narrow" w:hAnsi="Arial Narrow" w:cs="Calibri Light"/>
          <w:bCs/>
          <w:color w:val="000000"/>
          <w:sz w:val="26"/>
          <w:szCs w:val="26"/>
        </w:rPr>
        <w:t>Fica</w:t>
      </w:r>
      <w:r w:rsidR="00836726">
        <w:rPr>
          <w:rFonts w:ascii="Arial Narrow" w:hAnsi="Arial Narrow" w:cs="Calibri Light"/>
          <w:bCs/>
          <w:color w:val="000000"/>
          <w:sz w:val="26"/>
          <w:szCs w:val="26"/>
        </w:rPr>
        <w:t xml:space="preserve"> alterado o artigo 5º da Lei Municipal 1.624/2023, o qual passa a conter a seguinte redação:</w:t>
      </w:r>
    </w:p>
    <w:p w:rsidR="00836726" w:rsidRPr="00836726" w:rsidRDefault="00836726" w:rsidP="00836726">
      <w:pPr>
        <w:pStyle w:val="Recuodecorpodetexto3"/>
        <w:spacing w:line="276" w:lineRule="auto"/>
        <w:ind w:left="1134"/>
        <w:jc w:val="both"/>
        <w:rPr>
          <w:rFonts w:ascii="Arial Narrow" w:hAnsi="Arial Narrow" w:cs="Calibri Light"/>
          <w:b/>
          <w:color w:val="000000"/>
          <w:sz w:val="26"/>
          <w:szCs w:val="26"/>
        </w:rPr>
      </w:pPr>
      <w:r w:rsidRPr="00836726">
        <w:rPr>
          <w:rFonts w:ascii="Arial Narrow" w:hAnsi="Arial Narrow" w:cs="Calibri Light"/>
          <w:b/>
          <w:color w:val="000000"/>
          <w:sz w:val="26"/>
          <w:szCs w:val="26"/>
        </w:rPr>
        <w:t>“Art. 5º - Poderão compor a comissão permanente, servidores públicos municipais concursados</w:t>
      </w:r>
      <w:r>
        <w:rPr>
          <w:rFonts w:ascii="Arial Narrow" w:hAnsi="Arial Narrow" w:cs="Calibri Light"/>
          <w:b/>
          <w:color w:val="000000"/>
          <w:sz w:val="26"/>
          <w:szCs w:val="26"/>
        </w:rPr>
        <w:t>,</w:t>
      </w:r>
      <w:r w:rsidRPr="00836726">
        <w:rPr>
          <w:rFonts w:ascii="Arial Narrow" w:hAnsi="Arial Narrow" w:cs="Calibri Light"/>
          <w:b/>
          <w:color w:val="000000"/>
          <w:sz w:val="26"/>
          <w:szCs w:val="26"/>
        </w:rPr>
        <w:t xml:space="preserve"> concursados ocupantes de cargos comissionados</w:t>
      </w:r>
      <w:r>
        <w:rPr>
          <w:rFonts w:ascii="Arial Narrow" w:hAnsi="Arial Narrow" w:cs="Calibri Light"/>
          <w:b/>
          <w:color w:val="000000"/>
          <w:sz w:val="26"/>
          <w:szCs w:val="26"/>
        </w:rPr>
        <w:t xml:space="preserve"> ou comissionados</w:t>
      </w:r>
      <w:r w:rsidRPr="00836726">
        <w:rPr>
          <w:rFonts w:ascii="Arial Narrow" w:hAnsi="Arial Narrow" w:cs="Calibri Light"/>
          <w:b/>
          <w:color w:val="000000"/>
          <w:sz w:val="26"/>
          <w:szCs w:val="26"/>
        </w:rPr>
        <w:t>.</w:t>
      </w:r>
      <w:r>
        <w:rPr>
          <w:rFonts w:ascii="Arial Narrow" w:hAnsi="Arial Narrow" w:cs="Calibri Light"/>
          <w:b/>
          <w:color w:val="000000"/>
          <w:sz w:val="26"/>
          <w:szCs w:val="26"/>
        </w:rPr>
        <w:t>” (NR)</w:t>
      </w:r>
    </w:p>
    <w:bookmarkEnd w:id="2"/>
    <w:p w:rsidR="00836726" w:rsidRDefault="00836726" w:rsidP="00D723DB">
      <w:pPr>
        <w:pStyle w:val="Recuodecorpodetexto3"/>
        <w:spacing w:line="276" w:lineRule="auto"/>
        <w:ind w:left="0" w:firstLine="567"/>
        <w:jc w:val="both"/>
        <w:rPr>
          <w:rFonts w:ascii="Arial Narrow" w:hAnsi="Arial Narrow" w:cs="Calibri Light"/>
          <w:bCs/>
          <w:color w:val="000000"/>
          <w:sz w:val="26"/>
          <w:szCs w:val="26"/>
        </w:rPr>
      </w:pPr>
    </w:p>
    <w:p w:rsidR="00836726" w:rsidRDefault="00D723DB" w:rsidP="00836726">
      <w:pPr>
        <w:pStyle w:val="Recuodecorpodetexto3"/>
        <w:spacing w:line="276" w:lineRule="auto"/>
        <w:ind w:left="0" w:firstLine="567"/>
        <w:jc w:val="both"/>
        <w:rPr>
          <w:rFonts w:ascii="Arial Narrow" w:hAnsi="Arial Narrow" w:cs="Calibri Light"/>
          <w:bCs/>
          <w:color w:val="000000"/>
          <w:sz w:val="26"/>
          <w:szCs w:val="26"/>
        </w:rPr>
      </w:pPr>
      <w:r w:rsidRPr="00657E21">
        <w:rPr>
          <w:rFonts w:ascii="Arial Narrow" w:hAnsi="Arial Narrow" w:cs="Calibri Light"/>
          <w:b/>
          <w:color w:val="000000"/>
          <w:sz w:val="26"/>
          <w:szCs w:val="26"/>
        </w:rPr>
        <w:t xml:space="preserve">Art. 2º- </w:t>
      </w:r>
      <w:r w:rsidR="00836726" w:rsidRPr="00657E21">
        <w:rPr>
          <w:rFonts w:ascii="Arial Narrow" w:hAnsi="Arial Narrow" w:cs="Calibri Light"/>
          <w:bCs/>
          <w:color w:val="000000"/>
          <w:sz w:val="26"/>
          <w:szCs w:val="26"/>
        </w:rPr>
        <w:t>Fica</w:t>
      </w:r>
      <w:r w:rsidR="00836726">
        <w:rPr>
          <w:rFonts w:ascii="Arial Narrow" w:hAnsi="Arial Narrow" w:cs="Calibri Light"/>
          <w:bCs/>
          <w:color w:val="000000"/>
          <w:sz w:val="26"/>
          <w:szCs w:val="26"/>
        </w:rPr>
        <w:t xml:space="preserve"> alterado o artigo 13 da Lei Municipal 1.624/2023, o qual passa a conter a seguinte redação:</w:t>
      </w:r>
    </w:p>
    <w:p w:rsidR="00836726" w:rsidRPr="00836726" w:rsidRDefault="00836726" w:rsidP="00836726">
      <w:pPr>
        <w:pStyle w:val="Recuodecorpodetexto3"/>
        <w:spacing w:line="276" w:lineRule="auto"/>
        <w:ind w:left="1134"/>
        <w:jc w:val="both"/>
        <w:rPr>
          <w:rFonts w:ascii="Arial Narrow" w:hAnsi="Arial Narrow" w:cs="Calibri Light"/>
          <w:b/>
          <w:color w:val="000000"/>
          <w:sz w:val="26"/>
          <w:szCs w:val="26"/>
        </w:rPr>
      </w:pPr>
      <w:r w:rsidRPr="00836726">
        <w:rPr>
          <w:rFonts w:ascii="Arial Narrow" w:hAnsi="Arial Narrow" w:cs="Calibri Light"/>
          <w:b/>
          <w:color w:val="000000"/>
          <w:sz w:val="26"/>
          <w:szCs w:val="26"/>
        </w:rPr>
        <w:t xml:space="preserve">“Art. </w:t>
      </w:r>
      <w:r>
        <w:rPr>
          <w:rFonts w:ascii="Arial Narrow" w:hAnsi="Arial Narrow" w:cs="Calibri Light"/>
          <w:b/>
          <w:color w:val="000000"/>
          <w:sz w:val="26"/>
          <w:szCs w:val="26"/>
        </w:rPr>
        <w:t>13</w:t>
      </w:r>
      <w:r w:rsidRPr="00836726">
        <w:rPr>
          <w:rFonts w:ascii="Arial Narrow" w:hAnsi="Arial Narrow" w:cs="Calibri Light"/>
          <w:b/>
          <w:color w:val="000000"/>
          <w:sz w:val="26"/>
          <w:szCs w:val="26"/>
        </w:rPr>
        <w:t xml:space="preserve"> - Poderão compor a comissão permanente, servidores públicos municipais concursados</w:t>
      </w:r>
      <w:r>
        <w:rPr>
          <w:rFonts w:ascii="Arial Narrow" w:hAnsi="Arial Narrow" w:cs="Calibri Light"/>
          <w:b/>
          <w:color w:val="000000"/>
          <w:sz w:val="26"/>
          <w:szCs w:val="26"/>
        </w:rPr>
        <w:t>,</w:t>
      </w:r>
      <w:r w:rsidRPr="00836726">
        <w:rPr>
          <w:rFonts w:ascii="Arial Narrow" w:hAnsi="Arial Narrow" w:cs="Calibri Light"/>
          <w:b/>
          <w:color w:val="000000"/>
          <w:sz w:val="26"/>
          <w:szCs w:val="26"/>
        </w:rPr>
        <w:t xml:space="preserve"> concursados ocupantes de cargos comissionados</w:t>
      </w:r>
      <w:r>
        <w:rPr>
          <w:rFonts w:ascii="Arial Narrow" w:hAnsi="Arial Narrow" w:cs="Calibri Light"/>
          <w:b/>
          <w:color w:val="000000"/>
          <w:sz w:val="26"/>
          <w:szCs w:val="26"/>
        </w:rPr>
        <w:t xml:space="preserve"> ou comissionados</w:t>
      </w:r>
      <w:r w:rsidRPr="00836726">
        <w:rPr>
          <w:rFonts w:ascii="Arial Narrow" w:hAnsi="Arial Narrow" w:cs="Calibri Light"/>
          <w:b/>
          <w:color w:val="000000"/>
          <w:sz w:val="26"/>
          <w:szCs w:val="26"/>
        </w:rPr>
        <w:t>.</w:t>
      </w:r>
      <w:r>
        <w:rPr>
          <w:rFonts w:ascii="Arial Narrow" w:hAnsi="Arial Narrow" w:cs="Calibri Light"/>
          <w:b/>
          <w:color w:val="000000"/>
          <w:sz w:val="26"/>
          <w:szCs w:val="26"/>
        </w:rPr>
        <w:t>” (NR)</w:t>
      </w:r>
    </w:p>
    <w:p w:rsidR="00836726" w:rsidRDefault="00836726" w:rsidP="00D723DB">
      <w:pPr>
        <w:pStyle w:val="Recuodecorpodetexto3"/>
        <w:spacing w:line="276" w:lineRule="auto"/>
        <w:ind w:left="0" w:firstLine="567"/>
        <w:jc w:val="both"/>
        <w:rPr>
          <w:rFonts w:ascii="Arial Narrow" w:hAnsi="Arial Narrow" w:cs="Calibri Light"/>
          <w:b/>
          <w:color w:val="000000"/>
          <w:sz w:val="26"/>
          <w:szCs w:val="26"/>
        </w:rPr>
      </w:pPr>
    </w:p>
    <w:p w:rsidR="00D723DB" w:rsidRPr="00657E21" w:rsidRDefault="00836726" w:rsidP="00D723DB">
      <w:pPr>
        <w:pStyle w:val="Recuodecorpodetexto3"/>
        <w:spacing w:line="276" w:lineRule="auto"/>
        <w:ind w:left="0" w:firstLine="567"/>
        <w:jc w:val="both"/>
        <w:rPr>
          <w:rFonts w:ascii="Arial Narrow" w:hAnsi="Arial Narrow" w:cs="Calibri Light"/>
          <w:bCs/>
          <w:color w:val="000000"/>
          <w:sz w:val="26"/>
          <w:szCs w:val="26"/>
        </w:rPr>
      </w:pPr>
      <w:r w:rsidRPr="00836726">
        <w:rPr>
          <w:rFonts w:ascii="Arial Narrow" w:hAnsi="Arial Narrow" w:cs="Calibri Light"/>
          <w:b/>
          <w:color w:val="000000"/>
          <w:sz w:val="26"/>
          <w:szCs w:val="26"/>
        </w:rPr>
        <w:t>Art. 3º -</w:t>
      </w:r>
      <w:r>
        <w:rPr>
          <w:rFonts w:ascii="Arial Narrow" w:hAnsi="Arial Narrow" w:cs="Calibri Light"/>
          <w:bCs/>
          <w:color w:val="000000"/>
          <w:sz w:val="26"/>
          <w:szCs w:val="26"/>
        </w:rPr>
        <w:t xml:space="preserve"> </w:t>
      </w:r>
      <w:r w:rsidR="00D723DB" w:rsidRPr="00657E21">
        <w:rPr>
          <w:rFonts w:ascii="Arial Narrow" w:hAnsi="Arial Narrow" w:cs="Calibri Light"/>
          <w:bCs/>
          <w:color w:val="000000"/>
          <w:sz w:val="26"/>
          <w:szCs w:val="26"/>
        </w:rPr>
        <w:t>Esta Lei entra em vigor na data de sua publicação.</w:t>
      </w:r>
    </w:p>
    <w:p w:rsidR="00D723DB" w:rsidRPr="00657E21" w:rsidRDefault="00D723DB" w:rsidP="00D723DB">
      <w:pPr>
        <w:pStyle w:val="Recuodecorpodetexto3"/>
        <w:spacing w:line="276" w:lineRule="auto"/>
        <w:ind w:left="0" w:firstLine="567"/>
        <w:jc w:val="both"/>
        <w:rPr>
          <w:rFonts w:ascii="Arial Narrow" w:hAnsi="Arial Narrow" w:cs="Calibri Light"/>
          <w:color w:val="000000"/>
          <w:sz w:val="26"/>
          <w:szCs w:val="26"/>
        </w:rPr>
      </w:pPr>
    </w:p>
    <w:p w:rsidR="00D723DB" w:rsidRPr="00657E21" w:rsidRDefault="00D723DB" w:rsidP="00D723DB">
      <w:pPr>
        <w:spacing w:line="276" w:lineRule="auto"/>
        <w:jc w:val="right"/>
        <w:rPr>
          <w:rFonts w:ascii="Arial Narrow" w:hAnsi="Arial Narrow" w:cs="Calibri Light"/>
          <w:color w:val="000000"/>
          <w:sz w:val="26"/>
          <w:szCs w:val="26"/>
        </w:rPr>
      </w:pPr>
    </w:p>
    <w:p w:rsidR="00D723DB" w:rsidRPr="00657E21" w:rsidRDefault="00D723DB" w:rsidP="00D723DB">
      <w:pPr>
        <w:spacing w:line="276" w:lineRule="auto"/>
        <w:jc w:val="right"/>
        <w:rPr>
          <w:rFonts w:ascii="Arial Narrow" w:hAnsi="Arial Narrow" w:cs="Calibri Light"/>
          <w:color w:val="000000"/>
          <w:sz w:val="26"/>
          <w:szCs w:val="26"/>
        </w:rPr>
      </w:pPr>
      <w:bookmarkStart w:id="3" w:name="_Hlk60816838"/>
      <w:r w:rsidRPr="00657E21">
        <w:rPr>
          <w:rFonts w:ascii="Arial Narrow" w:hAnsi="Arial Narrow" w:cs="Calibri Light"/>
          <w:color w:val="000000"/>
          <w:sz w:val="26"/>
          <w:szCs w:val="26"/>
        </w:rPr>
        <w:t xml:space="preserve">Itapeva, </w:t>
      </w:r>
      <w:r w:rsidR="00836726">
        <w:rPr>
          <w:rFonts w:ascii="Arial Narrow" w:hAnsi="Arial Narrow" w:cs="Calibri Light"/>
          <w:color w:val="000000"/>
          <w:sz w:val="26"/>
          <w:szCs w:val="26"/>
        </w:rPr>
        <w:t>29</w:t>
      </w:r>
      <w:r>
        <w:rPr>
          <w:rFonts w:ascii="Arial Narrow" w:hAnsi="Arial Narrow" w:cs="Calibri Light"/>
          <w:color w:val="000000"/>
          <w:sz w:val="26"/>
          <w:szCs w:val="26"/>
        </w:rPr>
        <w:t xml:space="preserve"> de maio de 2023</w:t>
      </w:r>
      <w:r w:rsidRPr="00657E21">
        <w:rPr>
          <w:rFonts w:ascii="Arial Narrow" w:hAnsi="Arial Narrow" w:cs="Calibri Light"/>
          <w:color w:val="000000"/>
          <w:sz w:val="26"/>
          <w:szCs w:val="26"/>
        </w:rPr>
        <w:t>.</w:t>
      </w:r>
    </w:p>
    <w:p w:rsidR="00D723DB" w:rsidRPr="00657E21" w:rsidRDefault="00D723DB" w:rsidP="00D723DB">
      <w:pPr>
        <w:spacing w:line="276" w:lineRule="auto"/>
        <w:jc w:val="right"/>
        <w:rPr>
          <w:rFonts w:ascii="Arial Narrow" w:hAnsi="Arial Narrow" w:cs="Calibri Light"/>
          <w:color w:val="000000"/>
          <w:sz w:val="26"/>
          <w:szCs w:val="26"/>
        </w:rPr>
      </w:pPr>
    </w:p>
    <w:p w:rsidR="00D723DB" w:rsidRPr="00657E21" w:rsidRDefault="00D723DB" w:rsidP="00D723DB">
      <w:pPr>
        <w:tabs>
          <w:tab w:val="left" w:pos="6405"/>
        </w:tabs>
        <w:spacing w:line="276" w:lineRule="auto"/>
        <w:rPr>
          <w:rFonts w:ascii="Arial Narrow" w:hAnsi="Arial Narrow" w:cs="Calibri Light"/>
          <w:b/>
          <w:sz w:val="26"/>
          <w:szCs w:val="26"/>
        </w:rPr>
      </w:pPr>
      <w:r w:rsidRPr="00657E21">
        <w:rPr>
          <w:rFonts w:ascii="Arial Narrow" w:hAnsi="Arial Narrow" w:cs="Calibri Light"/>
          <w:b/>
          <w:sz w:val="26"/>
          <w:szCs w:val="26"/>
        </w:rPr>
        <w:tab/>
      </w:r>
    </w:p>
    <w:p w:rsidR="00D723DB" w:rsidRPr="00657E21" w:rsidRDefault="00D723DB" w:rsidP="00D723DB">
      <w:pPr>
        <w:ind w:left="-425"/>
        <w:jc w:val="center"/>
        <w:rPr>
          <w:rFonts w:ascii="Arial Narrow" w:hAnsi="Arial Narrow" w:cs="Calibri Light"/>
          <w:b/>
          <w:sz w:val="26"/>
          <w:szCs w:val="26"/>
        </w:rPr>
      </w:pPr>
      <w:r w:rsidRPr="00657E21">
        <w:rPr>
          <w:rFonts w:ascii="Arial Narrow" w:hAnsi="Arial Narrow" w:cs="Calibri Light"/>
          <w:b/>
          <w:sz w:val="26"/>
          <w:szCs w:val="26"/>
        </w:rPr>
        <w:t>DANIEL PEREIRA DO COUTO</w:t>
      </w:r>
    </w:p>
    <w:p w:rsidR="00D723DB" w:rsidRDefault="00D723DB" w:rsidP="00D723DB">
      <w:pPr>
        <w:ind w:left="-425"/>
        <w:jc w:val="center"/>
        <w:rPr>
          <w:rFonts w:ascii="Arial Narrow" w:hAnsi="Arial Narrow" w:cs="Calibri Light"/>
          <w:bCs/>
          <w:sz w:val="26"/>
          <w:szCs w:val="26"/>
        </w:rPr>
      </w:pPr>
      <w:r w:rsidRPr="00657E21">
        <w:rPr>
          <w:rFonts w:ascii="Arial Narrow" w:hAnsi="Arial Narrow" w:cs="Calibri Light"/>
          <w:bCs/>
          <w:sz w:val="26"/>
          <w:szCs w:val="26"/>
        </w:rPr>
        <w:t>PREFEITO DO MUNICÍPIO</w:t>
      </w:r>
    </w:p>
    <w:p w:rsidR="00D723DB" w:rsidRDefault="00D723DB" w:rsidP="00D723DB">
      <w:pPr>
        <w:ind w:left="-425"/>
        <w:jc w:val="center"/>
        <w:rPr>
          <w:rFonts w:ascii="Arial Narrow" w:hAnsi="Arial Narrow" w:cs="Calibri Light"/>
          <w:bCs/>
          <w:sz w:val="26"/>
          <w:szCs w:val="26"/>
        </w:rPr>
      </w:pPr>
    </w:p>
    <w:p w:rsidR="00D723DB" w:rsidRDefault="00D723DB" w:rsidP="00D723DB">
      <w:pPr>
        <w:ind w:left="-425"/>
        <w:jc w:val="center"/>
        <w:rPr>
          <w:rFonts w:ascii="Arial Narrow" w:hAnsi="Arial Narrow" w:cs="Calibri Light"/>
          <w:bCs/>
          <w:sz w:val="26"/>
          <w:szCs w:val="26"/>
        </w:rPr>
      </w:pPr>
    </w:p>
    <w:p w:rsidR="00D723DB" w:rsidRDefault="00D723DB" w:rsidP="00D723DB">
      <w:pPr>
        <w:ind w:left="-425"/>
        <w:jc w:val="center"/>
        <w:rPr>
          <w:rFonts w:ascii="Arial Narrow" w:hAnsi="Arial Narrow" w:cs="Calibri Light"/>
          <w:bCs/>
          <w:sz w:val="26"/>
          <w:szCs w:val="26"/>
        </w:rPr>
      </w:pPr>
    </w:p>
    <w:p w:rsidR="00D723DB" w:rsidRDefault="00D723DB" w:rsidP="00D723DB">
      <w:pPr>
        <w:ind w:left="-425"/>
        <w:jc w:val="center"/>
        <w:rPr>
          <w:rFonts w:ascii="Arial Narrow" w:hAnsi="Arial Narrow" w:cs="Calibri Light"/>
          <w:bCs/>
          <w:sz w:val="26"/>
          <w:szCs w:val="26"/>
        </w:rPr>
      </w:pPr>
    </w:p>
    <w:p w:rsidR="00D723DB" w:rsidRDefault="00D723DB" w:rsidP="00D723DB">
      <w:pPr>
        <w:ind w:left="-425"/>
        <w:jc w:val="center"/>
        <w:rPr>
          <w:rFonts w:ascii="Arial Narrow" w:hAnsi="Arial Narrow" w:cs="Calibri Light"/>
          <w:bCs/>
          <w:sz w:val="26"/>
          <w:szCs w:val="26"/>
        </w:rPr>
      </w:pPr>
    </w:p>
    <w:p w:rsidR="00D723DB" w:rsidRPr="00657E21" w:rsidRDefault="00D723DB" w:rsidP="00D723DB">
      <w:pPr>
        <w:ind w:left="-425"/>
        <w:jc w:val="center"/>
        <w:rPr>
          <w:rFonts w:ascii="Arial Narrow" w:hAnsi="Arial Narrow" w:cs="Calibri Light"/>
          <w:bCs/>
          <w:sz w:val="26"/>
          <w:szCs w:val="26"/>
        </w:rPr>
      </w:pPr>
    </w:p>
    <w:bookmarkEnd w:id="3"/>
    <w:p w:rsidR="00D723DB" w:rsidRPr="009F748B" w:rsidRDefault="00D723DB" w:rsidP="00D723DB">
      <w:pPr>
        <w:tabs>
          <w:tab w:val="left" w:pos="3402"/>
        </w:tabs>
        <w:spacing w:line="360" w:lineRule="auto"/>
        <w:jc w:val="center"/>
        <w:rPr>
          <w:rFonts w:ascii="Arial Narrow" w:hAnsi="Arial Narrow"/>
          <w:b/>
          <w:sz w:val="26"/>
          <w:szCs w:val="26"/>
        </w:rPr>
      </w:pPr>
      <w:r w:rsidRPr="009F748B">
        <w:rPr>
          <w:rFonts w:ascii="Arial Narrow" w:hAnsi="Arial Narrow"/>
          <w:b/>
          <w:sz w:val="26"/>
          <w:szCs w:val="26"/>
        </w:rPr>
        <w:lastRenderedPageBreak/>
        <w:t>JUSTIFICATIVA</w:t>
      </w:r>
    </w:p>
    <w:p w:rsidR="00D723DB" w:rsidRPr="009F748B" w:rsidRDefault="00D723DB" w:rsidP="00D723DB">
      <w:pPr>
        <w:tabs>
          <w:tab w:val="left" w:pos="3402"/>
        </w:tabs>
        <w:spacing w:line="360" w:lineRule="auto"/>
        <w:jc w:val="both"/>
        <w:rPr>
          <w:rFonts w:ascii="Arial Narrow" w:hAnsi="Arial Narrow"/>
          <w:sz w:val="26"/>
          <w:szCs w:val="26"/>
        </w:rPr>
      </w:pPr>
    </w:p>
    <w:p w:rsidR="00D723DB" w:rsidRPr="00657E21" w:rsidRDefault="00D723DB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657E21">
        <w:rPr>
          <w:rFonts w:ascii="Arial Narrow" w:hAnsi="Arial Narrow"/>
          <w:sz w:val="26"/>
          <w:szCs w:val="26"/>
        </w:rPr>
        <w:t>Senhor Presidente</w:t>
      </w:r>
    </w:p>
    <w:p w:rsidR="00D723DB" w:rsidRPr="00657E21" w:rsidRDefault="00D723DB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657E21">
        <w:rPr>
          <w:rFonts w:ascii="Arial Narrow" w:hAnsi="Arial Narrow"/>
          <w:sz w:val="26"/>
          <w:szCs w:val="26"/>
        </w:rPr>
        <w:t>Nobres Vereadores,</w:t>
      </w:r>
    </w:p>
    <w:p w:rsidR="00D723DB" w:rsidRPr="00657E21" w:rsidRDefault="00D723DB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</w:p>
    <w:p w:rsidR="00836726" w:rsidRDefault="00D723DB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657E21">
        <w:rPr>
          <w:rFonts w:ascii="Arial Narrow" w:hAnsi="Arial Narrow"/>
          <w:sz w:val="26"/>
          <w:szCs w:val="26"/>
        </w:rPr>
        <w:t xml:space="preserve">Dirijo-me a Vossas Excelências para encaminhar o incluso Projeto de Lei, o qual tem por objetivo </w:t>
      </w:r>
      <w:r w:rsidR="00836726">
        <w:rPr>
          <w:rFonts w:ascii="Arial Narrow" w:hAnsi="Arial Narrow"/>
          <w:sz w:val="26"/>
          <w:szCs w:val="26"/>
        </w:rPr>
        <w:t xml:space="preserve">tão somente a </w:t>
      </w:r>
      <w:r w:rsidRPr="00657E21">
        <w:rPr>
          <w:rFonts w:ascii="Arial Narrow" w:hAnsi="Arial Narrow"/>
          <w:sz w:val="26"/>
          <w:szCs w:val="26"/>
        </w:rPr>
        <w:t xml:space="preserve">adequação </w:t>
      </w:r>
      <w:r w:rsidR="00836726">
        <w:rPr>
          <w:rFonts w:ascii="Arial Narrow" w:hAnsi="Arial Narrow"/>
          <w:sz w:val="26"/>
          <w:szCs w:val="26"/>
        </w:rPr>
        <w:t>do texto apresentado nos artigos 5º e 13 da Lei Municipal 1.624/2023, sendo que mantida a redação atual, pode gerar interpretação errônea quanto ao fim ao que se propôs o legislador.</w:t>
      </w:r>
    </w:p>
    <w:p w:rsidR="00836726" w:rsidRDefault="00836726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O texto originário busca permitir a atuação de servidores nas comissões a serem instituídas, objetivando a atuação de profissionais de ilibado caráter e notório saber técnico, possibilitando assim ao gestor, que escolha dentre os servidores ativos, os mais qualificados a desempenhar as funções nas comissões instaladas.</w:t>
      </w:r>
    </w:p>
    <w:p w:rsidR="00D723DB" w:rsidRPr="00657E21" w:rsidRDefault="00836726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Dessa feita, tem-se que a alteração proposto visa tão somente clarear </w:t>
      </w:r>
      <w:r w:rsidR="000A3042">
        <w:rPr>
          <w:rFonts w:ascii="Arial Narrow" w:hAnsi="Arial Narrow"/>
          <w:sz w:val="26"/>
          <w:szCs w:val="26"/>
        </w:rPr>
        <w:t>a interpretação legislativa, impondo fim ao errôneo entendimento de vedação quanto à escolha dos servidores ocupantes das comissões permanentes, à exceção da comissão disciplinar que se mantem como originalmente proposto.</w:t>
      </w:r>
    </w:p>
    <w:p w:rsidR="00D723DB" w:rsidRPr="00657E21" w:rsidRDefault="00D723DB" w:rsidP="00D723DB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657E21">
        <w:rPr>
          <w:rFonts w:ascii="Arial Narrow" w:hAnsi="Arial Narrow"/>
          <w:sz w:val="26"/>
          <w:szCs w:val="26"/>
        </w:rPr>
        <w:t>Na expectativa de que o projeto de lei venha a merecer a aprovação unânime dessa Colenda Câmara, firmamo-nos respeitosamente.</w:t>
      </w:r>
    </w:p>
    <w:p w:rsidR="00D723DB" w:rsidRPr="00657E21" w:rsidRDefault="00D723DB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</w:p>
    <w:p w:rsidR="00D723DB" w:rsidRPr="00657E21" w:rsidRDefault="00D723DB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657E21">
        <w:rPr>
          <w:rFonts w:ascii="Arial Narrow" w:hAnsi="Arial Narrow"/>
          <w:sz w:val="26"/>
          <w:szCs w:val="26"/>
        </w:rPr>
        <w:t>Atenciosamente,</w:t>
      </w:r>
    </w:p>
    <w:p w:rsidR="00D723DB" w:rsidRPr="00657E21" w:rsidRDefault="00D723DB" w:rsidP="00D723DB">
      <w:pPr>
        <w:spacing w:line="276" w:lineRule="auto"/>
        <w:jc w:val="right"/>
        <w:rPr>
          <w:rFonts w:ascii="Arial Narrow" w:hAnsi="Arial Narrow" w:cs="Calibri Light"/>
          <w:color w:val="000000"/>
          <w:sz w:val="26"/>
          <w:szCs w:val="26"/>
        </w:rPr>
      </w:pPr>
    </w:p>
    <w:p w:rsidR="00D723DB" w:rsidRPr="00657E21" w:rsidRDefault="00D723DB" w:rsidP="00D723DB">
      <w:pPr>
        <w:spacing w:line="276" w:lineRule="auto"/>
        <w:jc w:val="center"/>
        <w:rPr>
          <w:rFonts w:ascii="Arial Narrow" w:hAnsi="Arial Narrow" w:cs="Calibri Light"/>
          <w:b/>
          <w:sz w:val="26"/>
          <w:szCs w:val="26"/>
        </w:rPr>
      </w:pPr>
    </w:p>
    <w:p w:rsidR="00D723DB" w:rsidRPr="00657E21" w:rsidRDefault="00D723DB" w:rsidP="00D723DB">
      <w:pPr>
        <w:ind w:left="-425"/>
        <w:jc w:val="center"/>
        <w:rPr>
          <w:rFonts w:ascii="Arial Narrow" w:hAnsi="Arial Narrow" w:cs="Calibri Light"/>
          <w:b/>
          <w:sz w:val="26"/>
          <w:szCs w:val="26"/>
        </w:rPr>
      </w:pPr>
      <w:r w:rsidRPr="00657E21">
        <w:rPr>
          <w:rFonts w:ascii="Arial Narrow" w:hAnsi="Arial Narrow" w:cs="Calibri Light"/>
          <w:b/>
          <w:sz w:val="26"/>
          <w:szCs w:val="26"/>
        </w:rPr>
        <w:t>DANIEL PEREIRA DO COUTO</w:t>
      </w:r>
    </w:p>
    <w:p w:rsidR="00D723DB" w:rsidRPr="00D41E05" w:rsidRDefault="00D723DB" w:rsidP="00D723DB">
      <w:pPr>
        <w:ind w:left="-425"/>
        <w:jc w:val="center"/>
        <w:rPr>
          <w:rFonts w:ascii="Arial Narrow" w:hAnsi="Arial Narrow" w:cs="Calibri Light"/>
          <w:b/>
          <w:i/>
          <w:sz w:val="24"/>
          <w:szCs w:val="24"/>
        </w:rPr>
      </w:pPr>
      <w:r w:rsidRPr="00657E21">
        <w:rPr>
          <w:rFonts w:ascii="Arial Narrow" w:hAnsi="Arial Narrow" w:cs="Calibri Light"/>
          <w:bCs/>
          <w:sz w:val="26"/>
          <w:szCs w:val="26"/>
        </w:rPr>
        <w:t>PREFEITO DO MUNICÍPIO</w:t>
      </w:r>
    </w:p>
    <w:p w:rsidR="00911B16" w:rsidRPr="00D723DB" w:rsidRDefault="00911B16" w:rsidP="00D723DB"/>
    <w:sectPr w:rsidR="00911B16" w:rsidRPr="00D723DB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512" w:rsidRDefault="00223512">
      <w:r>
        <w:separator/>
      </w:r>
    </w:p>
  </w:endnote>
  <w:endnote w:type="continuationSeparator" w:id="0">
    <w:p w:rsidR="00223512" w:rsidRDefault="00223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2345E8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512" w:rsidRDefault="00223512">
      <w:r>
        <w:separator/>
      </w:r>
    </w:p>
  </w:footnote>
  <w:footnote w:type="continuationSeparator" w:id="0">
    <w:p w:rsidR="00223512" w:rsidRDefault="00223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2345E8" w:rsidP="00D9570E">
    <w:pPr>
      <w:pStyle w:val="Cabealho"/>
      <w:tabs>
        <w:tab w:val="clear" w:pos="4252"/>
      </w:tabs>
      <w:spacing w:line="360" w:lineRule="auto"/>
      <w:jc w:val="center"/>
    </w:pPr>
    <w:bookmarkStart w:id="4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15ECD"/>
    <w:rsid w:val="00020EC9"/>
    <w:rsid w:val="00020F74"/>
    <w:rsid w:val="00021C42"/>
    <w:rsid w:val="00023B96"/>
    <w:rsid w:val="00025C10"/>
    <w:rsid w:val="000328CD"/>
    <w:rsid w:val="00032BED"/>
    <w:rsid w:val="00034535"/>
    <w:rsid w:val="00036195"/>
    <w:rsid w:val="00041FD1"/>
    <w:rsid w:val="000422FE"/>
    <w:rsid w:val="00044F2C"/>
    <w:rsid w:val="0005795D"/>
    <w:rsid w:val="000579C8"/>
    <w:rsid w:val="000665E4"/>
    <w:rsid w:val="00067C4B"/>
    <w:rsid w:val="0008512E"/>
    <w:rsid w:val="00087AAE"/>
    <w:rsid w:val="000945F0"/>
    <w:rsid w:val="00094F3D"/>
    <w:rsid w:val="000978AF"/>
    <w:rsid w:val="000A1498"/>
    <w:rsid w:val="000A3042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5F64"/>
    <w:rsid w:val="000F6BC9"/>
    <w:rsid w:val="00102B43"/>
    <w:rsid w:val="00102B4E"/>
    <w:rsid w:val="001101F2"/>
    <w:rsid w:val="00110549"/>
    <w:rsid w:val="00115E9E"/>
    <w:rsid w:val="00122688"/>
    <w:rsid w:val="00133BAD"/>
    <w:rsid w:val="00153F24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001E"/>
    <w:rsid w:val="001E580B"/>
    <w:rsid w:val="001E5D33"/>
    <w:rsid w:val="001F778F"/>
    <w:rsid w:val="00201A7B"/>
    <w:rsid w:val="0020729A"/>
    <w:rsid w:val="00211EA9"/>
    <w:rsid w:val="002127FA"/>
    <w:rsid w:val="00212896"/>
    <w:rsid w:val="002131C4"/>
    <w:rsid w:val="00215D37"/>
    <w:rsid w:val="00220C24"/>
    <w:rsid w:val="002227DB"/>
    <w:rsid w:val="00223512"/>
    <w:rsid w:val="00226B6F"/>
    <w:rsid w:val="00226CD0"/>
    <w:rsid w:val="00232B72"/>
    <w:rsid w:val="00234534"/>
    <w:rsid w:val="002345E8"/>
    <w:rsid w:val="0023626F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05F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96E9D"/>
    <w:rsid w:val="002A4062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D2279"/>
    <w:rsid w:val="002D2BEA"/>
    <w:rsid w:val="002E292D"/>
    <w:rsid w:val="002E413A"/>
    <w:rsid w:val="002E4884"/>
    <w:rsid w:val="002E6237"/>
    <w:rsid w:val="002E659B"/>
    <w:rsid w:val="002F1F42"/>
    <w:rsid w:val="00303427"/>
    <w:rsid w:val="00303E1F"/>
    <w:rsid w:val="0030609A"/>
    <w:rsid w:val="0031079C"/>
    <w:rsid w:val="003141C7"/>
    <w:rsid w:val="00316C27"/>
    <w:rsid w:val="00317AB2"/>
    <w:rsid w:val="00321E4E"/>
    <w:rsid w:val="0033798A"/>
    <w:rsid w:val="00337CD7"/>
    <w:rsid w:val="00340767"/>
    <w:rsid w:val="003452F7"/>
    <w:rsid w:val="003517F5"/>
    <w:rsid w:val="003532D4"/>
    <w:rsid w:val="0035649E"/>
    <w:rsid w:val="00364FA0"/>
    <w:rsid w:val="00366818"/>
    <w:rsid w:val="00367060"/>
    <w:rsid w:val="00372D5C"/>
    <w:rsid w:val="00375AAF"/>
    <w:rsid w:val="00385404"/>
    <w:rsid w:val="0038674E"/>
    <w:rsid w:val="00395A1A"/>
    <w:rsid w:val="00396450"/>
    <w:rsid w:val="0039712B"/>
    <w:rsid w:val="00397F88"/>
    <w:rsid w:val="003A10B9"/>
    <w:rsid w:val="003A4643"/>
    <w:rsid w:val="003B4E2E"/>
    <w:rsid w:val="003B72DA"/>
    <w:rsid w:val="003C458A"/>
    <w:rsid w:val="003C50F0"/>
    <w:rsid w:val="003C6DBC"/>
    <w:rsid w:val="003C7422"/>
    <w:rsid w:val="003D7043"/>
    <w:rsid w:val="003D748F"/>
    <w:rsid w:val="003E1BE0"/>
    <w:rsid w:val="003E6A84"/>
    <w:rsid w:val="003F0EE4"/>
    <w:rsid w:val="003F2BA3"/>
    <w:rsid w:val="00403099"/>
    <w:rsid w:val="004046B3"/>
    <w:rsid w:val="00407FD2"/>
    <w:rsid w:val="0041309F"/>
    <w:rsid w:val="0041468B"/>
    <w:rsid w:val="00420592"/>
    <w:rsid w:val="00420C11"/>
    <w:rsid w:val="00425207"/>
    <w:rsid w:val="00430B75"/>
    <w:rsid w:val="00433362"/>
    <w:rsid w:val="004336D9"/>
    <w:rsid w:val="00436784"/>
    <w:rsid w:val="00445FBE"/>
    <w:rsid w:val="004461C9"/>
    <w:rsid w:val="00453B28"/>
    <w:rsid w:val="00457D26"/>
    <w:rsid w:val="004625E0"/>
    <w:rsid w:val="00465D44"/>
    <w:rsid w:val="00465EAC"/>
    <w:rsid w:val="00471BCA"/>
    <w:rsid w:val="0047337E"/>
    <w:rsid w:val="00476181"/>
    <w:rsid w:val="0048405D"/>
    <w:rsid w:val="00484975"/>
    <w:rsid w:val="00486184"/>
    <w:rsid w:val="00487509"/>
    <w:rsid w:val="004905A4"/>
    <w:rsid w:val="004907FD"/>
    <w:rsid w:val="00491B59"/>
    <w:rsid w:val="00493720"/>
    <w:rsid w:val="004A170D"/>
    <w:rsid w:val="004A189A"/>
    <w:rsid w:val="004A4784"/>
    <w:rsid w:val="004B2DB1"/>
    <w:rsid w:val="004B622D"/>
    <w:rsid w:val="004C0654"/>
    <w:rsid w:val="004C1177"/>
    <w:rsid w:val="004C28C1"/>
    <w:rsid w:val="004C78E6"/>
    <w:rsid w:val="004D12B4"/>
    <w:rsid w:val="004D4BDD"/>
    <w:rsid w:val="004D58E4"/>
    <w:rsid w:val="004D5DE0"/>
    <w:rsid w:val="004E544D"/>
    <w:rsid w:val="004E5EA2"/>
    <w:rsid w:val="004E7993"/>
    <w:rsid w:val="004F3789"/>
    <w:rsid w:val="004F5896"/>
    <w:rsid w:val="004F7855"/>
    <w:rsid w:val="005024D3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96876"/>
    <w:rsid w:val="005A5033"/>
    <w:rsid w:val="005A6800"/>
    <w:rsid w:val="005B34B0"/>
    <w:rsid w:val="005B45A1"/>
    <w:rsid w:val="005B4ED6"/>
    <w:rsid w:val="005C09D8"/>
    <w:rsid w:val="005C12D7"/>
    <w:rsid w:val="005C29BE"/>
    <w:rsid w:val="005C29D4"/>
    <w:rsid w:val="005C6411"/>
    <w:rsid w:val="005D0371"/>
    <w:rsid w:val="005D0D8B"/>
    <w:rsid w:val="005D5350"/>
    <w:rsid w:val="005D7E10"/>
    <w:rsid w:val="005E01E9"/>
    <w:rsid w:val="005E0331"/>
    <w:rsid w:val="005E17D3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7E21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C6B42"/>
    <w:rsid w:val="006D0089"/>
    <w:rsid w:val="006D33AF"/>
    <w:rsid w:val="006D353C"/>
    <w:rsid w:val="006D498D"/>
    <w:rsid w:val="006D5F06"/>
    <w:rsid w:val="006D7C05"/>
    <w:rsid w:val="006E66B5"/>
    <w:rsid w:val="006E6A39"/>
    <w:rsid w:val="006F00A5"/>
    <w:rsid w:val="006F14CD"/>
    <w:rsid w:val="006F223E"/>
    <w:rsid w:val="006F52C1"/>
    <w:rsid w:val="007002B6"/>
    <w:rsid w:val="00712557"/>
    <w:rsid w:val="00713B8E"/>
    <w:rsid w:val="0071603A"/>
    <w:rsid w:val="007307FD"/>
    <w:rsid w:val="00732F9E"/>
    <w:rsid w:val="00743E9D"/>
    <w:rsid w:val="00745D13"/>
    <w:rsid w:val="00754BE5"/>
    <w:rsid w:val="007561E0"/>
    <w:rsid w:val="00761CFD"/>
    <w:rsid w:val="00761F37"/>
    <w:rsid w:val="0077161B"/>
    <w:rsid w:val="0077546E"/>
    <w:rsid w:val="007758B5"/>
    <w:rsid w:val="00776284"/>
    <w:rsid w:val="007771D7"/>
    <w:rsid w:val="00782257"/>
    <w:rsid w:val="00782439"/>
    <w:rsid w:val="00782787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B495D"/>
    <w:rsid w:val="007C5E6A"/>
    <w:rsid w:val="007C64E3"/>
    <w:rsid w:val="007C7E75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36726"/>
    <w:rsid w:val="008418B9"/>
    <w:rsid w:val="00842B77"/>
    <w:rsid w:val="0084385E"/>
    <w:rsid w:val="008503A8"/>
    <w:rsid w:val="00850750"/>
    <w:rsid w:val="00863AAD"/>
    <w:rsid w:val="008644D0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1853"/>
    <w:rsid w:val="008F1C37"/>
    <w:rsid w:val="008F23B3"/>
    <w:rsid w:val="008F5B3B"/>
    <w:rsid w:val="008F5E38"/>
    <w:rsid w:val="0090032A"/>
    <w:rsid w:val="00903DE2"/>
    <w:rsid w:val="00911B16"/>
    <w:rsid w:val="009143D8"/>
    <w:rsid w:val="0091474D"/>
    <w:rsid w:val="009164C8"/>
    <w:rsid w:val="0091786B"/>
    <w:rsid w:val="009272F3"/>
    <w:rsid w:val="00931434"/>
    <w:rsid w:val="00942DFB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1BD9"/>
    <w:rsid w:val="009A250B"/>
    <w:rsid w:val="009B126F"/>
    <w:rsid w:val="009B3260"/>
    <w:rsid w:val="009C0236"/>
    <w:rsid w:val="009C239B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2C7C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A6493"/>
    <w:rsid w:val="00AA6943"/>
    <w:rsid w:val="00AA7C31"/>
    <w:rsid w:val="00AB56A6"/>
    <w:rsid w:val="00AD29D5"/>
    <w:rsid w:val="00AD643E"/>
    <w:rsid w:val="00AE08AA"/>
    <w:rsid w:val="00AE0B82"/>
    <w:rsid w:val="00AF28FE"/>
    <w:rsid w:val="00B0263C"/>
    <w:rsid w:val="00B032F9"/>
    <w:rsid w:val="00B04377"/>
    <w:rsid w:val="00B04738"/>
    <w:rsid w:val="00B06342"/>
    <w:rsid w:val="00B208BE"/>
    <w:rsid w:val="00B249D9"/>
    <w:rsid w:val="00B2721B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09B1"/>
    <w:rsid w:val="00B8154E"/>
    <w:rsid w:val="00B81FDD"/>
    <w:rsid w:val="00B832A8"/>
    <w:rsid w:val="00B86CED"/>
    <w:rsid w:val="00B87366"/>
    <w:rsid w:val="00B910FF"/>
    <w:rsid w:val="00B95718"/>
    <w:rsid w:val="00B97B27"/>
    <w:rsid w:val="00B97DC7"/>
    <w:rsid w:val="00BA07D4"/>
    <w:rsid w:val="00BA51B3"/>
    <w:rsid w:val="00BA5ADC"/>
    <w:rsid w:val="00BA6172"/>
    <w:rsid w:val="00BB19B4"/>
    <w:rsid w:val="00BB3947"/>
    <w:rsid w:val="00BB5A4C"/>
    <w:rsid w:val="00BB6786"/>
    <w:rsid w:val="00BC2FC9"/>
    <w:rsid w:val="00BC35B2"/>
    <w:rsid w:val="00BC37D3"/>
    <w:rsid w:val="00BC4139"/>
    <w:rsid w:val="00BC64B9"/>
    <w:rsid w:val="00BC7A3D"/>
    <w:rsid w:val="00BD1A99"/>
    <w:rsid w:val="00BE1152"/>
    <w:rsid w:val="00BE148B"/>
    <w:rsid w:val="00BE4351"/>
    <w:rsid w:val="00BE46D9"/>
    <w:rsid w:val="00BE4C5D"/>
    <w:rsid w:val="00BE7B11"/>
    <w:rsid w:val="00BF1DD6"/>
    <w:rsid w:val="00C00087"/>
    <w:rsid w:val="00C04C2F"/>
    <w:rsid w:val="00C0580A"/>
    <w:rsid w:val="00C11B86"/>
    <w:rsid w:val="00C16289"/>
    <w:rsid w:val="00C248A6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1C72"/>
    <w:rsid w:val="00C751C6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C6FE8"/>
    <w:rsid w:val="00CD155F"/>
    <w:rsid w:val="00CD4833"/>
    <w:rsid w:val="00CD5F71"/>
    <w:rsid w:val="00CE07A9"/>
    <w:rsid w:val="00CE0BAB"/>
    <w:rsid w:val="00CE5F90"/>
    <w:rsid w:val="00CF1DB5"/>
    <w:rsid w:val="00CF222F"/>
    <w:rsid w:val="00D00E51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723DB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5737"/>
    <w:rsid w:val="00DD33D0"/>
    <w:rsid w:val="00DD3ACF"/>
    <w:rsid w:val="00DD4A45"/>
    <w:rsid w:val="00DD7DD7"/>
    <w:rsid w:val="00DE57F3"/>
    <w:rsid w:val="00DE634F"/>
    <w:rsid w:val="00DF0A3E"/>
    <w:rsid w:val="00E00F8A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229E"/>
    <w:rsid w:val="00E35799"/>
    <w:rsid w:val="00E36F8A"/>
    <w:rsid w:val="00E41EC1"/>
    <w:rsid w:val="00E420F0"/>
    <w:rsid w:val="00E44BBE"/>
    <w:rsid w:val="00E47340"/>
    <w:rsid w:val="00E57180"/>
    <w:rsid w:val="00E57DA8"/>
    <w:rsid w:val="00E64D2A"/>
    <w:rsid w:val="00E71032"/>
    <w:rsid w:val="00E713D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1C7C"/>
    <w:rsid w:val="00ED01B5"/>
    <w:rsid w:val="00EE143F"/>
    <w:rsid w:val="00EE4BEC"/>
    <w:rsid w:val="00EF32F7"/>
    <w:rsid w:val="00EF52A3"/>
    <w:rsid w:val="00EF6514"/>
    <w:rsid w:val="00EF7936"/>
    <w:rsid w:val="00F003A3"/>
    <w:rsid w:val="00F10344"/>
    <w:rsid w:val="00F10AE6"/>
    <w:rsid w:val="00F120ED"/>
    <w:rsid w:val="00F1475E"/>
    <w:rsid w:val="00F20209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B9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35F4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4D88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5:chartTrackingRefBased/>
  <w15:docId w15:val="{01273D95-E50B-471A-843B-50164C71D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23DB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59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80C4D-75A2-4AEA-9961-5A837D5BA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335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2141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2021-12-16T18:49:00Z</cp:lastPrinted>
  <dcterms:created xsi:type="dcterms:W3CDTF">2023-05-31T11:23:00Z</dcterms:created>
  <dcterms:modified xsi:type="dcterms:W3CDTF">2023-05-31T11:23:00Z</dcterms:modified>
</cp:coreProperties>
</file>