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1DC4" w:rsidRDefault="00771DC4" w:rsidP="003240DE">
      <w:pPr>
        <w:rPr>
          <w:b/>
          <w:szCs w:val="24"/>
        </w:rPr>
      </w:pPr>
      <w:bookmarkStart w:id="0" w:name="_GoBack"/>
      <w:bookmarkEnd w:id="0"/>
    </w:p>
    <w:p w:rsidR="00734C22" w:rsidRPr="00931418" w:rsidRDefault="00734C22" w:rsidP="00734C22">
      <w:pPr>
        <w:jc w:val="center"/>
        <w:rPr>
          <w:b/>
          <w:caps/>
          <w:sz w:val="24"/>
          <w:szCs w:val="24"/>
        </w:rPr>
      </w:pPr>
      <w:r w:rsidRPr="00931418">
        <w:rPr>
          <w:b/>
          <w:caps/>
          <w:sz w:val="24"/>
          <w:szCs w:val="24"/>
        </w:rPr>
        <w:t xml:space="preserve">PROJETO DE LEI ORDINÁRIA ____, de </w:t>
      </w:r>
      <w:r w:rsidR="002D6CEF">
        <w:rPr>
          <w:b/>
          <w:caps/>
          <w:sz w:val="24"/>
          <w:szCs w:val="24"/>
        </w:rPr>
        <w:t>03 de janeiro de 2024</w:t>
      </w:r>
    </w:p>
    <w:p w:rsidR="00734C22" w:rsidRPr="009C54F2" w:rsidRDefault="00734C22" w:rsidP="00734C22">
      <w:pPr>
        <w:jc w:val="center"/>
        <w:rPr>
          <w:b/>
          <w:caps/>
          <w:sz w:val="24"/>
          <w:szCs w:val="24"/>
        </w:rPr>
      </w:pPr>
    </w:p>
    <w:p w:rsidR="00734C22" w:rsidRPr="00931418" w:rsidRDefault="00734C22" w:rsidP="00734C22">
      <w:pPr>
        <w:autoSpaceDE w:val="0"/>
        <w:autoSpaceDN w:val="0"/>
        <w:adjustRightInd w:val="0"/>
        <w:jc w:val="both"/>
      </w:pPr>
    </w:p>
    <w:p w:rsidR="00734C22" w:rsidRPr="00931418" w:rsidRDefault="00734C22" w:rsidP="00734C22">
      <w:pPr>
        <w:autoSpaceDE w:val="0"/>
        <w:autoSpaceDN w:val="0"/>
        <w:adjustRightInd w:val="0"/>
        <w:ind w:left="2977"/>
        <w:jc w:val="both"/>
        <w:rPr>
          <w:rFonts w:eastAsia="TimesNewRomanPSMT"/>
          <w:b/>
          <w:i/>
        </w:rPr>
      </w:pPr>
      <w:r w:rsidRPr="00931418">
        <w:rPr>
          <w:rFonts w:eastAsia="TimesNewRomanPSMT"/>
          <w:b/>
          <w:i/>
        </w:rPr>
        <w:t>“ALTERA A LEI MUNIICPAL 1.632 DE 19 DE JUNHO DE 2023 E ACRESCENTA DISPOSITIVO NA LEI MUNICIPAL Nº 1.498, DE 05 DE DEZEMBRO DE 2019, E DÁ OUTRAS PROVIDÊNCIAS.”</w:t>
      </w:r>
    </w:p>
    <w:p w:rsidR="00734C22" w:rsidRPr="009C54F2" w:rsidRDefault="00734C22" w:rsidP="00734C22">
      <w:pPr>
        <w:autoSpaceDE w:val="0"/>
        <w:autoSpaceDN w:val="0"/>
        <w:adjustRightInd w:val="0"/>
        <w:jc w:val="both"/>
        <w:rPr>
          <w:bCs/>
          <w:sz w:val="24"/>
          <w:szCs w:val="24"/>
        </w:rPr>
      </w:pPr>
    </w:p>
    <w:p w:rsidR="00734C22" w:rsidRPr="009C54F2" w:rsidRDefault="00734C22" w:rsidP="00734C22">
      <w:pPr>
        <w:jc w:val="both"/>
        <w:rPr>
          <w:sz w:val="24"/>
          <w:szCs w:val="24"/>
        </w:rPr>
      </w:pPr>
      <w:r w:rsidRPr="009C54F2">
        <w:rPr>
          <w:sz w:val="24"/>
          <w:szCs w:val="24"/>
        </w:rPr>
        <w:t xml:space="preserve">O Excelentíssimo Prefeito do Município de Itapeva/MG, no uso de suas atribuições legais, faz saber que a Câmara Municipal de Itapeva/MG aprovou e ela sanciona a seguinte </w:t>
      </w:r>
      <w:r w:rsidRPr="009C54F2">
        <w:rPr>
          <w:b/>
          <w:sz w:val="24"/>
          <w:szCs w:val="24"/>
        </w:rPr>
        <w:t>LEI:</w:t>
      </w:r>
    </w:p>
    <w:p w:rsidR="00734C22" w:rsidRPr="009C54F2" w:rsidRDefault="00734C22" w:rsidP="00734C22">
      <w:pPr>
        <w:jc w:val="both"/>
        <w:rPr>
          <w:sz w:val="24"/>
          <w:szCs w:val="24"/>
        </w:rPr>
      </w:pPr>
    </w:p>
    <w:p w:rsidR="00734C22" w:rsidRPr="009C54F2" w:rsidRDefault="00734C22" w:rsidP="00734C22">
      <w:pPr>
        <w:jc w:val="both"/>
        <w:rPr>
          <w:sz w:val="24"/>
          <w:szCs w:val="24"/>
        </w:rPr>
      </w:pPr>
      <w:bookmarkStart w:id="1" w:name="_30j0zll" w:colFirst="0" w:colLast="0"/>
      <w:bookmarkEnd w:id="1"/>
      <w:r w:rsidRPr="009C54F2">
        <w:rPr>
          <w:b/>
          <w:sz w:val="24"/>
          <w:szCs w:val="24"/>
        </w:rPr>
        <w:t xml:space="preserve">Art. 1º. </w:t>
      </w:r>
      <w:r w:rsidRPr="009C54F2">
        <w:rPr>
          <w:sz w:val="24"/>
          <w:szCs w:val="24"/>
        </w:rPr>
        <w:t xml:space="preserve">Fica </w:t>
      </w:r>
      <w:r>
        <w:rPr>
          <w:sz w:val="24"/>
          <w:szCs w:val="24"/>
        </w:rPr>
        <w:t xml:space="preserve">alterado </w:t>
      </w:r>
      <w:r w:rsidRPr="009C54F2">
        <w:rPr>
          <w:sz w:val="24"/>
          <w:szCs w:val="24"/>
        </w:rPr>
        <w:t>o parágrafo primeiro</w:t>
      </w:r>
      <w:r>
        <w:rPr>
          <w:sz w:val="24"/>
          <w:szCs w:val="24"/>
        </w:rPr>
        <w:t xml:space="preserve"> e acrescentado os parágrafos </w:t>
      </w:r>
      <w:r w:rsidRPr="009C54F2">
        <w:rPr>
          <w:sz w:val="24"/>
          <w:szCs w:val="24"/>
        </w:rPr>
        <w:t>segundo</w:t>
      </w:r>
      <w:r>
        <w:rPr>
          <w:sz w:val="24"/>
          <w:szCs w:val="24"/>
        </w:rPr>
        <w:t xml:space="preserve"> e terceiro </w:t>
      </w:r>
      <w:r w:rsidRPr="009C54F2">
        <w:rPr>
          <w:sz w:val="24"/>
          <w:szCs w:val="24"/>
        </w:rPr>
        <w:t xml:space="preserve">ao </w:t>
      </w:r>
      <w:r>
        <w:rPr>
          <w:sz w:val="24"/>
          <w:szCs w:val="24"/>
        </w:rPr>
        <w:t>A</w:t>
      </w:r>
      <w:r w:rsidRPr="009C54F2">
        <w:rPr>
          <w:sz w:val="24"/>
          <w:szCs w:val="24"/>
        </w:rPr>
        <w:t>rtigo 1º da Lei Municipal n.º 1.632/2023, com a seguinte redação:</w:t>
      </w:r>
    </w:p>
    <w:p w:rsidR="00734C22" w:rsidRPr="009C54F2" w:rsidRDefault="00734C22" w:rsidP="00734C22">
      <w:pPr>
        <w:ind w:left="567"/>
        <w:jc w:val="both"/>
        <w:rPr>
          <w:sz w:val="24"/>
          <w:szCs w:val="24"/>
        </w:rPr>
      </w:pPr>
    </w:p>
    <w:p w:rsidR="00734C22" w:rsidRPr="009C54F2" w:rsidRDefault="00734C22" w:rsidP="00734C22">
      <w:pPr>
        <w:ind w:left="851"/>
        <w:jc w:val="both"/>
        <w:rPr>
          <w:sz w:val="24"/>
          <w:szCs w:val="24"/>
        </w:rPr>
      </w:pPr>
      <w:r w:rsidRPr="009C54F2">
        <w:rPr>
          <w:sz w:val="24"/>
          <w:szCs w:val="24"/>
        </w:rPr>
        <w:t>“</w:t>
      </w:r>
      <w:r w:rsidRPr="009C54F2">
        <w:rPr>
          <w:b/>
          <w:sz w:val="24"/>
          <w:szCs w:val="24"/>
        </w:rPr>
        <w:t>Art. 1º</w:t>
      </w:r>
      <w:r w:rsidRPr="009C54F2">
        <w:rPr>
          <w:sz w:val="24"/>
          <w:szCs w:val="24"/>
        </w:rPr>
        <w:t>. [...]</w:t>
      </w:r>
    </w:p>
    <w:p w:rsidR="00734C22" w:rsidRPr="009C54F2" w:rsidRDefault="00734C22" w:rsidP="00734C22">
      <w:pPr>
        <w:ind w:left="851"/>
        <w:jc w:val="both"/>
        <w:rPr>
          <w:b/>
          <w:sz w:val="24"/>
          <w:szCs w:val="24"/>
        </w:rPr>
      </w:pPr>
    </w:p>
    <w:p w:rsidR="00734C22" w:rsidRPr="009C54F2" w:rsidRDefault="00734C22" w:rsidP="00734C22">
      <w:pPr>
        <w:ind w:left="851"/>
        <w:jc w:val="both"/>
        <w:rPr>
          <w:sz w:val="24"/>
          <w:szCs w:val="24"/>
        </w:rPr>
      </w:pPr>
      <w:r w:rsidRPr="009C54F2">
        <w:rPr>
          <w:b/>
          <w:sz w:val="24"/>
          <w:szCs w:val="24"/>
        </w:rPr>
        <w:t xml:space="preserve">Parágrafo Primeiro - </w:t>
      </w:r>
      <w:r w:rsidRPr="009C54F2">
        <w:rPr>
          <w:sz w:val="24"/>
          <w:szCs w:val="24"/>
        </w:rPr>
        <w:t>No mês de novembro de cada ano será devido a título de benefício do auxílio-alimentação uma parcela extra, correspondente ao valor do benefício mensal</w:t>
      </w:r>
      <w:r>
        <w:rPr>
          <w:sz w:val="24"/>
          <w:szCs w:val="24"/>
        </w:rPr>
        <w:t xml:space="preserve">, </w:t>
      </w:r>
      <w:r w:rsidRPr="009C54F2">
        <w:rPr>
          <w:sz w:val="24"/>
          <w:szCs w:val="24"/>
        </w:rPr>
        <w:t>correspondente a 13ª parcela do benefício.” (NR)</w:t>
      </w:r>
    </w:p>
    <w:p w:rsidR="00734C22" w:rsidRPr="009C54F2" w:rsidRDefault="00734C22" w:rsidP="00734C22">
      <w:pPr>
        <w:ind w:left="851"/>
        <w:jc w:val="both"/>
        <w:rPr>
          <w:sz w:val="24"/>
          <w:szCs w:val="24"/>
        </w:rPr>
      </w:pPr>
    </w:p>
    <w:p w:rsidR="00734C22" w:rsidRDefault="00734C22" w:rsidP="00734C22">
      <w:pPr>
        <w:ind w:left="851"/>
        <w:jc w:val="both"/>
        <w:rPr>
          <w:bCs/>
          <w:sz w:val="24"/>
          <w:szCs w:val="24"/>
        </w:rPr>
      </w:pPr>
      <w:r w:rsidRPr="009C54F2">
        <w:rPr>
          <w:b/>
          <w:sz w:val="24"/>
          <w:szCs w:val="24"/>
        </w:rPr>
        <w:t xml:space="preserve">Parágrafo Segundo </w:t>
      </w:r>
      <w:r>
        <w:rPr>
          <w:b/>
          <w:sz w:val="24"/>
          <w:szCs w:val="24"/>
        </w:rPr>
        <w:t xml:space="preserve">– </w:t>
      </w:r>
      <w:r>
        <w:rPr>
          <w:bCs/>
          <w:sz w:val="24"/>
          <w:szCs w:val="24"/>
        </w:rPr>
        <w:t>Farão jus à parcela extra, os servidores que tiverem exercido a função pública por, no mínimo, 08 (oito) meses a contar de janeiro do ano em que será realizado o pagamento. (NR)</w:t>
      </w:r>
    </w:p>
    <w:p w:rsidR="00734C22" w:rsidRDefault="00734C22" w:rsidP="00734C22">
      <w:pPr>
        <w:ind w:left="851"/>
        <w:jc w:val="both"/>
        <w:rPr>
          <w:bCs/>
          <w:sz w:val="24"/>
          <w:szCs w:val="24"/>
        </w:rPr>
      </w:pPr>
    </w:p>
    <w:p w:rsidR="00734C22" w:rsidRPr="009C54F2" w:rsidRDefault="00734C22" w:rsidP="00734C22">
      <w:pPr>
        <w:ind w:left="851"/>
        <w:jc w:val="both"/>
        <w:rPr>
          <w:bCs/>
          <w:sz w:val="24"/>
          <w:szCs w:val="24"/>
        </w:rPr>
      </w:pPr>
      <w:r w:rsidRPr="009C54F2">
        <w:rPr>
          <w:b/>
          <w:sz w:val="24"/>
          <w:szCs w:val="24"/>
        </w:rPr>
        <w:t xml:space="preserve">Parágrafo Terceiro </w:t>
      </w:r>
      <w:r>
        <w:rPr>
          <w:b/>
          <w:sz w:val="24"/>
          <w:szCs w:val="24"/>
        </w:rPr>
        <w:t>–</w:t>
      </w:r>
      <w:r w:rsidRPr="009C54F2">
        <w:rPr>
          <w:b/>
          <w:sz w:val="24"/>
          <w:szCs w:val="24"/>
        </w:rPr>
        <w:t xml:space="preserve"> </w:t>
      </w:r>
      <w:r>
        <w:rPr>
          <w:bCs/>
          <w:sz w:val="24"/>
          <w:szCs w:val="24"/>
        </w:rPr>
        <w:t>Para fim de concessão da parcela extra, não serão computadas as faltas eventualmente existentes pelo servidor, exigindo-se tão somente o tempo de exercício constante do parágrafo anterior. (NR)</w:t>
      </w:r>
    </w:p>
    <w:p w:rsidR="00734C22" w:rsidRPr="009C54F2" w:rsidRDefault="00734C22" w:rsidP="00734C22">
      <w:pPr>
        <w:ind w:left="851"/>
        <w:jc w:val="both"/>
        <w:rPr>
          <w:sz w:val="24"/>
          <w:szCs w:val="24"/>
        </w:rPr>
      </w:pPr>
    </w:p>
    <w:p w:rsidR="00734C22" w:rsidRDefault="00734C22" w:rsidP="00734C22">
      <w:pPr>
        <w:jc w:val="both"/>
        <w:rPr>
          <w:sz w:val="24"/>
          <w:szCs w:val="24"/>
        </w:rPr>
      </w:pPr>
      <w:r w:rsidRPr="009C54F2">
        <w:rPr>
          <w:b/>
          <w:sz w:val="24"/>
          <w:szCs w:val="24"/>
        </w:rPr>
        <w:t>Art. 2º -</w:t>
      </w:r>
      <w:r w:rsidRPr="009C54F2">
        <w:rPr>
          <w:sz w:val="24"/>
          <w:szCs w:val="24"/>
        </w:rPr>
        <w:t xml:space="preserve"> </w:t>
      </w:r>
      <w:r>
        <w:rPr>
          <w:sz w:val="24"/>
          <w:szCs w:val="24"/>
        </w:rPr>
        <w:t>As demais disposições legais permanecem inalteradas.</w:t>
      </w:r>
    </w:p>
    <w:p w:rsidR="00734C22" w:rsidRDefault="00734C22" w:rsidP="00734C22">
      <w:pPr>
        <w:jc w:val="both"/>
        <w:rPr>
          <w:sz w:val="24"/>
          <w:szCs w:val="24"/>
        </w:rPr>
      </w:pPr>
    </w:p>
    <w:p w:rsidR="00734C22" w:rsidRPr="009C54F2" w:rsidRDefault="00734C22" w:rsidP="00734C22">
      <w:pPr>
        <w:jc w:val="both"/>
        <w:rPr>
          <w:sz w:val="24"/>
          <w:szCs w:val="24"/>
        </w:rPr>
      </w:pPr>
      <w:r w:rsidRPr="00931418">
        <w:rPr>
          <w:b/>
          <w:bCs/>
          <w:sz w:val="24"/>
          <w:szCs w:val="24"/>
        </w:rPr>
        <w:t>Art. 3º</w:t>
      </w:r>
      <w:r>
        <w:rPr>
          <w:sz w:val="24"/>
          <w:szCs w:val="24"/>
        </w:rPr>
        <w:t xml:space="preserve"> - </w:t>
      </w:r>
      <w:r w:rsidRPr="009C54F2">
        <w:rPr>
          <w:sz w:val="24"/>
          <w:szCs w:val="24"/>
        </w:rPr>
        <w:t>Esta Lei entra em vigor na data de sua publicação.</w:t>
      </w:r>
    </w:p>
    <w:p w:rsidR="00734C22" w:rsidRPr="009C54F2" w:rsidRDefault="00734C22" w:rsidP="00734C22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734C22" w:rsidRPr="009C54F2" w:rsidRDefault="00734C22" w:rsidP="00734C22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734C22" w:rsidRPr="009C54F2" w:rsidRDefault="00734C22" w:rsidP="00734C22">
      <w:pPr>
        <w:autoSpaceDE w:val="0"/>
        <w:autoSpaceDN w:val="0"/>
        <w:adjustRightInd w:val="0"/>
        <w:spacing w:line="276" w:lineRule="auto"/>
        <w:jc w:val="right"/>
        <w:rPr>
          <w:sz w:val="24"/>
          <w:szCs w:val="24"/>
        </w:rPr>
      </w:pPr>
    </w:p>
    <w:p w:rsidR="00734C22" w:rsidRPr="009C54F2" w:rsidRDefault="00734C22" w:rsidP="00734C22">
      <w:pPr>
        <w:autoSpaceDE w:val="0"/>
        <w:autoSpaceDN w:val="0"/>
        <w:adjustRightInd w:val="0"/>
        <w:spacing w:line="276" w:lineRule="auto"/>
        <w:ind w:left="2832" w:firstLine="3"/>
        <w:jc w:val="right"/>
        <w:rPr>
          <w:sz w:val="24"/>
          <w:szCs w:val="24"/>
        </w:rPr>
      </w:pPr>
      <w:r w:rsidRPr="009C54F2">
        <w:rPr>
          <w:sz w:val="24"/>
          <w:szCs w:val="24"/>
        </w:rPr>
        <w:t xml:space="preserve">Itapeva/MG, </w:t>
      </w:r>
      <w:r w:rsidR="002D6CEF">
        <w:rPr>
          <w:sz w:val="24"/>
          <w:szCs w:val="24"/>
        </w:rPr>
        <w:t>03 de janeiro de 2024</w:t>
      </w:r>
    </w:p>
    <w:p w:rsidR="00734C22" w:rsidRPr="009C54F2" w:rsidRDefault="00734C22" w:rsidP="00734C22">
      <w:pPr>
        <w:autoSpaceDE w:val="0"/>
        <w:autoSpaceDN w:val="0"/>
        <w:adjustRightInd w:val="0"/>
        <w:spacing w:line="276" w:lineRule="auto"/>
        <w:jc w:val="center"/>
        <w:rPr>
          <w:sz w:val="24"/>
          <w:szCs w:val="24"/>
        </w:rPr>
      </w:pPr>
    </w:p>
    <w:p w:rsidR="00734C22" w:rsidRPr="009C54F2" w:rsidRDefault="00734C22" w:rsidP="00734C22">
      <w:pPr>
        <w:tabs>
          <w:tab w:val="left" w:pos="6405"/>
        </w:tabs>
        <w:spacing w:line="276" w:lineRule="auto"/>
        <w:rPr>
          <w:b/>
          <w:sz w:val="24"/>
          <w:szCs w:val="24"/>
        </w:rPr>
      </w:pPr>
    </w:p>
    <w:p w:rsidR="00734C22" w:rsidRPr="009C54F2" w:rsidRDefault="00734C22" w:rsidP="00734C22">
      <w:pPr>
        <w:ind w:left="-425"/>
        <w:jc w:val="center"/>
        <w:rPr>
          <w:b/>
          <w:sz w:val="24"/>
          <w:szCs w:val="24"/>
        </w:rPr>
      </w:pPr>
      <w:r w:rsidRPr="009C54F2">
        <w:rPr>
          <w:b/>
          <w:sz w:val="24"/>
          <w:szCs w:val="24"/>
        </w:rPr>
        <w:t>DANIEL PEREIRA DO COUTO</w:t>
      </w:r>
    </w:p>
    <w:p w:rsidR="00734C22" w:rsidRPr="009C54F2" w:rsidRDefault="00734C22" w:rsidP="00734C22">
      <w:pPr>
        <w:ind w:left="-425"/>
        <w:jc w:val="center"/>
        <w:rPr>
          <w:bCs/>
          <w:sz w:val="24"/>
          <w:szCs w:val="24"/>
        </w:rPr>
      </w:pPr>
      <w:r w:rsidRPr="009C54F2">
        <w:rPr>
          <w:bCs/>
          <w:sz w:val="24"/>
          <w:szCs w:val="24"/>
        </w:rPr>
        <w:t>PREFEITO DO MUNICÍPIO</w:t>
      </w:r>
    </w:p>
    <w:p w:rsidR="00734C22" w:rsidRPr="005E78F2" w:rsidRDefault="00734C22" w:rsidP="00734C22">
      <w:pPr>
        <w:ind w:left="-425"/>
        <w:jc w:val="center"/>
        <w:rPr>
          <w:rFonts w:ascii="Arial Narrow" w:hAnsi="Arial Narrow"/>
          <w:bCs/>
          <w:sz w:val="24"/>
          <w:szCs w:val="24"/>
        </w:rPr>
      </w:pPr>
    </w:p>
    <w:p w:rsidR="00043DEE" w:rsidRDefault="00043DEE" w:rsidP="003240DE">
      <w:pPr>
        <w:jc w:val="center"/>
        <w:rPr>
          <w:b/>
          <w:sz w:val="24"/>
          <w:szCs w:val="24"/>
        </w:rPr>
      </w:pPr>
    </w:p>
    <w:p w:rsidR="00883C36" w:rsidRDefault="00883C36" w:rsidP="003240DE">
      <w:pPr>
        <w:jc w:val="center"/>
        <w:rPr>
          <w:b/>
          <w:sz w:val="24"/>
          <w:szCs w:val="24"/>
        </w:rPr>
      </w:pPr>
    </w:p>
    <w:p w:rsidR="00883C36" w:rsidRDefault="00883C36" w:rsidP="003240DE">
      <w:pPr>
        <w:jc w:val="center"/>
        <w:rPr>
          <w:b/>
          <w:sz w:val="24"/>
          <w:szCs w:val="24"/>
        </w:rPr>
      </w:pPr>
    </w:p>
    <w:p w:rsidR="00883C36" w:rsidRDefault="00883C36" w:rsidP="003240DE">
      <w:pPr>
        <w:jc w:val="center"/>
        <w:rPr>
          <w:b/>
          <w:sz w:val="24"/>
          <w:szCs w:val="24"/>
        </w:rPr>
      </w:pPr>
    </w:p>
    <w:p w:rsidR="00883C36" w:rsidRDefault="00883C36" w:rsidP="003240DE">
      <w:pPr>
        <w:jc w:val="center"/>
        <w:rPr>
          <w:b/>
          <w:sz w:val="24"/>
          <w:szCs w:val="24"/>
        </w:rPr>
      </w:pPr>
    </w:p>
    <w:p w:rsidR="00883C36" w:rsidRDefault="00883C36" w:rsidP="003240DE">
      <w:pPr>
        <w:jc w:val="center"/>
        <w:rPr>
          <w:b/>
          <w:sz w:val="24"/>
          <w:szCs w:val="24"/>
        </w:rPr>
      </w:pPr>
    </w:p>
    <w:p w:rsidR="003240DE" w:rsidRDefault="003240DE" w:rsidP="003240DE">
      <w:pPr>
        <w:jc w:val="center"/>
        <w:rPr>
          <w:b/>
          <w:sz w:val="24"/>
          <w:szCs w:val="24"/>
        </w:rPr>
      </w:pPr>
    </w:p>
    <w:p w:rsidR="003240DE" w:rsidRPr="001F0E0C" w:rsidRDefault="003240DE" w:rsidP="003240DE">
      <w:pPr>
        <w:jc w:val="center"/>
        <w:rPr>
          <w:b/>
          <w:sz w:val="24"/>
          <w:szCs w:val="24"/>
        </w:rPr>
      </w:pPr>
    </w:p>
    <w:p w:rsidR="003240DE" w:rsidRPr="00507206" w:rsidRDefault="003240DE" w:rsidP="002C46AF">
      <w:pPr>
        <w:tabs>
          <w:tab w:val="left" w:pos="3402"/>
        </w:tabs>
        <w:spacing w:line="360" w:lineRule="auto"/>
        <w:rPr>
          <w:b/>
          <w:sz w:val="24"/>
          <w:szCs w:val="26"/>
        </w:rPr>
      </w:pPr>
      <w:r w:rsidRPr="00507206">
        <w:rPr>
          <w:b/>
          <w:sz w:val="24"/>
          <w:szCs w:val="26"/>
        </w:rPr>
        <w:t>JUSTIFICATIVA</w:t>
      </w:r>
    </w:p>
    <w:p w:rsidR="00D513B7" w:rsidRDefault="00D513B7" w:rsidP="003240DE">
      <w:pPr>
        <w:tabs>
          <w:tab w:val="left" w:pos="3402"/>
        </w:tabs>
        <w:spacing w:line="360" w:lineRule="auto"/>
        <w:ind w:firstLine="1134"/>
        <w:jc w:val="both"/>
        <w:rPr>
          <w:sz w:val="24"/>
          <w:szCs w:val="26"/>
        </w:rPr>
      </w:pPr>
    </w:p>
    <w:p w:rsidR="003240DE" w:rsidRPr="00507206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  <w:r w:rsidRPr="00507206">
        <w:rPr>
          <w:sz w:val="24"/>
          <w:szCs w:val="26"/>
        </w:rPr>
        <w:t>Senhor Presidente</w:t>
      </w:r>
    </w:p>
    <w:p w:rsidR="003240DE" w:rsidRPr="00507206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  <w:r w:rsidRPr="00507206">
        <w:rPr>
          <w:sz w:val="24"/>
          <w:szCs w:val="26"/>
        </w:rPr>
        <w:t>Nobres Vereadores,</w:t>
      </w:r>
    </w:p>
    <w:p w:rsidR="003240DE" w:rsidRPr="00507206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</w:p>
    <w:p w:rsidR="00734C22" w:rsidRDefault="00734C22" w:rsidP="0036616A">
      <w:pPr>
        <w:tabs>
          <w:tab w:val="left" w:pos="1440"/>
        </w:tabs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No ano de 2023 foi instituída parcela extra ao auxílio-alimentação concedido aos servidores municipais de Itapeva.</w:t>
      </w:r>
    </w:p>
    <w:p w:rsidR="00734C22" w:rsidRDefault="00734C22" w:rsidP="0036616A">
      <w:pPr>
        <w:tabs>
          <w:tab w:val="left" w:pos="1440"/>
        </w:tabs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No mês de novembro do corrente ano, foi realizado o pagamento utilizando-se por base o cumprimento do regramento previsto na Lei que instituiu o auxílio, sendo aplicado o mês-base de novembro para tanto.</w:t>
      </w:r>
    </w:p>
    <w:p w:rsidR="00D513B7" w:rsidRPr="00D513B7" w:rsidRDefault="00734C22" w:rsidP="00734C22">
      <w:pPr>
        <w:tabs>
          <w:tab w:val="left" w:pos="1440"/>
        </w:tabs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Ocorre que, tal medida não estava clareada na legislação em questão, causando duvidas e questionamentos, razão que o presente projeto de lei objetiva a estipular regras claras e objetivas para a concessão do auxílio, garantindo assim a melhor aplicação de recursos públicos e melhora no bem-estar dos servidores.</w:t>
      </w:r>
    </w:p>
    <w:p w:rsidR="00D513B7" w:rsidRDefault="003240DE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>Na expectativa de que o projeto de lei venha a merecer a aprovação unânime dessa Colenda Câmara, firmamo-nos respeitosamente.</w:t>
      </w:r>
    </w:p>
    <w:p w:rsidR="00D513B7" w:rsidRPr="00D513B7" w:rsidRDefault="00D513B7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</w:p>
    <w:p w:rsidR="003240DE" w:rsidRDefault="003240DE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>Atenciosamente,</w:t>
      </w:r>
    </w:p>
    <w:p w:rsidR="00DC37D0" w:rsidRDefault="00DC37D0" w:rsidP="00DC37D0">
      <w:pPr>
        <w:autoSpaceDE w:val="0"/>
        <w:autoSpaceDN w:val="0"/>
        <w:adjustRightInd w:val="0"/>
        <w:spacing w:line="276" w:lineRule="auto"/>
        <w:rPr>
          <w:sz w:val="24"/>
          <w:szCs w:val="24"/>
        </w:rPr>
      </w:pPr>
    </w:p>
    <w:p w:rsidR="00DC37D0" w:rsidRPr="009C54F2" w:rsidRDefault="00DC37D0" w:rsidP="00DC37D0">
      <w:pPr>
        <w:autoSpaceDE w:val="0"/>
        <w:autoSpaceDN w:val="0"/>
        <w:adjustRightInd w:val="0"/>
        <w:spacing w:line="276" w:lineRule="auto"/>
        <w:ind w:firstLine="567"/>
        <w:rPr>
          <w:sz w:val="24"/>
          <w:szCs w:val="24"/>
        </w:rPr>
      </w:pPr>
      <w:r w:rsidRPr="009C54F2">
        <w:rPr>
          <w:sz w:val="24"/>
          <w:szCs w:val="24"/>
        </w:rPr>
        <w:t xml:space="preserve">Itapeva/MG, </w:t>
      </w:r>
      <w:r>
        <w:rPr>
          <w:sz w:val="24"/>
          <w:szCs w:val="24"/>
        </w:rPr>
        <w:t>03 de janeiro de 2024</w:t>
      </w:r>
    </w:p>
    <w:p w:rsidR="00DC37D0" w:rsidRPr="00D513B7" w:rsidRDefault="00DC37D0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</w:p>
    <w:p w:rsidR="00D513B7" w:rsidRDefault="00D513B7" w:rsidP="003240DE">
      <w:pPr>
        <w:tabs>
          <w:tab w:val="left" w:pos="3402"/>
        </w:tabs>
        <w:spacing w:line="360" w:lineRule="auto"/>
        <w:ind w:firstLine="1985"/>
        <w:jc w:val="both"/>
        <w:rPr>
          <w:szCs w:val="24"/>
        </w:rPr>
      </w:pPr>
    </w:p>
    <w:p w:rsidR="00D513B7" w:rsidRPr="00B36A4E" w:rsidRDefault="00D513B7" w:rsidP="00D513B7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B36A4E">
        <w:rPr>
          <w:b/>
          <w:sz w:val="24"/>
          <w:szCs w:val="24"/>
        </w:rPr>
        <w:t>DANIEL PEREIRA DO COUTO</w:t>
      </w:r>
    </w:p>
    <w:p w:rsidR="00D513B7" w:rsidRPr="00B36A4E" w:rsidRDefault="00D513B7" w:rsidP="00D513B7">
      <w:pPr>
        <w:jc w:val="center"/>
        <w:rPr>
          <w:sz w:val="24"/>
          <w:szCs w:val="24"/>
        </w:rPr>
      </w:pPr>
      <w:r w:rsidRPr="00B36A4E">
        <w:rPr>
          <w:sz w:val="24"/>
          <w:szCs w:val="24"/>
        </w:rPr>
        <w:t>Prefeito – Itapeva/MG</w:t>
      </w:r>
    </w:p>
    <w:p w:rsidR="00D513B7" w:rsidRPr="00507206" w:rsidRDefault="00D513B7" w:rsidP="003240DE">
      <w:pPr>
        <w:tabs>
          <w:tab w:val="left" w:pos="3402"/>
        </w:tabs>
        <w:spacing w:line="360" w:lineRule="auto"/>
        <w:ind w:firstLine="1985"/>
        <w:jc w:val="both"/>
        <w:rPr>
          <w:szCs w:val="24"/>
        </w:rPr>
      </w:pPr>
    </w:p>
    <w:sectPr w:rsidR="00D513B7" w:rsidRPr="00507206" w:rsidSect="001F778F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2051" w:rsidRDefault="00DE2051">
      <w:r>
        <w:separator/>
      </w:r>
    </w:p>
  </w:endnote>
  <w:endnote w:type="continuationSeparator" w:id="0">
    <w:p w:rsidR="00DE2051" w:rsidRDefault="00DE20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AB31A6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2051" w:rsidRDefault="00DE2051">
      <w:r>
        <w:separator/>
      </w:r>
    </w:p>
  </w:footnote>
  <w:footnote w:type="continuationSeparator" w:id="0">
    <w:p w:rsidR="00DE2051" w:rsidRDefault="00DE20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AB31A6" w:rsidP="00D9570E">
    <w:pPr>
      <w:pStyle w:val="Cabealho"/>
      <w:tabs>
        <w:tab w:val="clear" w:pos="4252"/>
      </w:tabs>
      <w:spacing w:line="360" w:lineRule="auto"/>
      <w:jc w:val="center"/>
    </w:pPr>
    <w:bookmarkStart w:id="2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9A5BC2"/>
    <w:multiLevelType w:val="hybridMultilevel"/>
    <w:tmpl w:val="CB0E8E6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5D0E99"/>
    <w:multiLevelType w:val="hybridMultilevel"/>
    <w:tmpl w:val="6CDCA812"/>
    <w:lvl w:ilvl="0" w:tplc="FDB4A52E">
      <w:start w:val="1"/>
      <w:numFmt w:val="upperRoman"/>
      <w:lvlText w:val="%1."/>
      <w:lvlJc w:val="right"/>
      <w:pPr>
        <w:ind w:left="108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2096BD3"/>
    <w:multiLevelType w:val="singleLevel"/>
    <w:tmpl w:val="A7808D4E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</w:abstractNum>
  <w:abstractNum w:abstractNumId="15" w15:restartNumberingAfterBreak="0">
    <w:nsid w:val="22BA7C98"/>
    <w:multiLevelType w:val="hybridMultilevel"/>
    <w:tmpl w:val="72F4902E"/>
    <w:lvl w:ilvl="0" w:tplc="0416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6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536DFB"/>
    <w:multiLevelType w:val="hybridMultilevel"/>
    <w:tmpl w:val="260C106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0A5B89"/>
    <w:multiLevelType w:val="hybridMultilevel"/>
    <w:tmpl w:val="CC6CE422"/>
    <w:lvl w:ilvl="0" w:tplc="FDB4A52E">
      <w:start w:val="1"/>
      <w:numFmt w:val="upperRoman"/>
      <w:lvlText w:val="%1."/>
      <w:lvlJc w:val="right"/>
      <w:pPr>
        <w:ind w:left="1004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EF41E4"/>
    <w:multiLevelType w:val="hybridMultilevel"/>
    <w:tmpl w:val="0206DDB2"/>
    <w:lvl w:ilvl="0" w:tplc="04160013">
      <w:start w:val="1"/>
      <w:numFmt w:val="upperRoman"/>
      <w:lvlText w:val="%1."/>
      <w:lvlJc w:val="right"/>
      <w:pPr>
        <w:ind w:left="1004" w:hanging="360"/>
      </w:p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3" w15:restartNumberingAfterBreak="0">
    <w:nsid w:val="369114B9"/>
    <w:multiLevelType w:val="hybridMultilevel"/>
    <w:tmpl w:val="80BC3E84"/>
    <w:lvl w:ilvl="0" w:tplc="ED0EC62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1276F3"/>
    <w:multiLevelType w:val="hybridMultilevel"/>
    <w:tmpl w:val="2C24D05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5148DF"/>
    <w:multiLevelType w:val="hybridMultilevel"/>
    <w:tmpl w:val="B8B46638"/>
    <w:lvl w:ilvl="0" w:tplc="FDB4A52E">
      <w:start w:val="1"/>
      <w:numFmt w:val="upperRoman"/>
      <w:lvlText w:val="%1."/>
      <w:lvlJc w:val="right"/>
      <w:pPr>
        <w:ind w:left="72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AE1B28"/>
    <w:multiLevelType w:val="hybridMultilevel"/>
    <w:tmpl w:val="FB126AC8"/>
    <w:lvl w:ilvl="0" w:tplc="A7808D4E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E23187"/>
    <w:multiLevelType w:val="hybridMultilevel"/>
    <w:tmpl w:val="727C87B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87231B"/>
    <w:multiLevelType w:val="hybridMultilevel"/>
    <w:tmpl w:val="02248C10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1" w15:restartNumberingAfterBreak="0">
    <w:nsid w:val="50034796"/>
    <w:multiLevelType w:val="hybridMultilevel"/>
    <w:tmpl w:val="29E813DE"/>
    <w:lvl w:ilvl="0" w:tplc="66B6E55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5ABA514C"/>
    <w:multiLevelType w:val="hybridMultilevel"/>
    <w:tmpl w:val="CCD21C04"/>
    <w:lvl w:ilvl="0" w:tplc="44E0BFB4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3" w15:restartNumberingAfterBreak="0">
    <w:nsid w:val="5EF705DD"/>
    <w:multiLevelType w:val="hybridMultilevel"/>
    <w:tmpl w:val="BE72900A"/>
    <w:lvl w:ilvl="0" w:tplc="6B481778">
      <w:start w:val="1"/>
      <w:numFmt w:val="decimal"/>
      <w:lvlText w:val="%1-"/>
      <w:lvlJc w:val="left"/>
      <w:pPr>
        <w:ind w:left="3479" w:hanging="360"/>
      </w:pPr>
      <w:rPr>
        <w:b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3BE4E7E"/>
    <w:multiLevelType w:val="hybridMultilevel"/>
    <w:tmpl w:val="D558240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02540D"/>
    <w:multiLevelType w:val="multilevel"/>
    <w:tmpl w:val="0A7C9F9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29" w:hanging="2160"/>
      </w:pPr>
      <w:rPr>
        <w:rFonts w:hint="default"/>
      </w:rPr>
    </w:lvl>
  </w:abstractNum>
  <w:abstractNum w:abstractNumId="38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38"/>
  </w:num>
  <w:num w:numId="2">
    <w:abstractNumId w:val="22"/>
  </w:num>
  <w:num w:numId="3">
    <w:abstractNumId w:val="12"/>
  </w:num>
  <w:num w:numId="4">
    <w:abstractNumId w:val="24"/>
  </w:num>
  <w:num w:numId="5">
    <w:abstractNumId w:val="19"/>
  </w:num>
  <w:num w:numId="6">
    <w:abstractNumId w:val="16"/>
  </w:num>
  <w:num w:numId="7">
    <w:abstractNumId w:val="11"/>
  </w:num>
  <w:num w:numId="8">
    <w:abstractNumId w:val="36"/>
  </w:num>
  <w:num w:numId="9">
    <w:abstractNumId w:val="35"/>
  </w:num>
  <w:num w:numId="10">
    <w:abstractNumId w:val="8"/>
  </w:num>
  <w:num w:numId="11">
    <w:abstractNumId w:val="7"/>
  </w:num>
  <w:num w:numId="12">
    <w:abstractNumId w:val="9"/>
  </w:num>
  <w:num w:numId="13">
    <w:abstractNumId w:val="26"/>
  </w:num>
  <w:num w:numId="14">
    <w:abstractNumId w:val="21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3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31"/>
  </w:num>
  <w:num w:numId="31">
    <w:abstractNumId w:val="34"/>
  </w:num>
  <w:num w:numId="32">
    <w:abstractNumId w:val="25"/>
  </w:num>
  <w:num w:numId="33">
    <w:abstractNumId w:val="30"/>
  </w:num>
  <w:num w:numId="34">
    <w:abstractNumId w:val="15"/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7"/>
  </w:num>
  <w:num w:numId="37">
    <w:abstractNumId w:val="32"/>
  </w:num>
  <w:num w:numId="3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28"/>
  </w:num>
  <w:num w:numId="47">
    <w:abstractNumId w:val="23"/>
  </w:num>
  <w:num w:numId="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1422E"/>
    <w:rsid w:val="00020EC9"/>
    <w:rsid w:val="00020F74"/>
    <w:rsid w:val="00021C42"/>
    <w:rsid w:val="00023B96"/>
    <w:rsid w:val="000328CD"/>
    <w:rsid w:val="00032BED"/>
    <w:rsid w:val="00034535"/>
    <w:rsid w:val="00041FD1"/>
    <w:rsid w:val="000422FE"/>
    <w:rsid w:val="00043DEE"/>
    <w:rsid w:val="00044F2C"/>
    <w:rsid w:val="0005795D"/>
    <w:rsid w:val="000579C8"/>
    <w:rsid w:val="000665E4"/>
    <w:rsid w:val="00067C4B"/>
    <w:rsid w:val="00084FCE"/>
    <w:rsid w:val="0008512E"/>
    <w:rsid w:val="00087AAE"/>
    <w:rsid w:val="000945F0"/>
    <w:rsid w:val="00094F3D"/>
    <w:rsid w:val="000A1498"/>
    <w:rsid w:val="000A3D13"/>
    <w:rsid w:val="000A58D8"/>
    <w:rsid w:val="000A643B"/>
    <w:rsid w:val="000B43E9"/>
    <w:rsid w:val="000C28FB"/>
    <w:rsid w:val="000C3275"/>
    <w:rsid w:val="000C3715"/>
    <w:rsid w:val="000C72F5"/>
    <w:rsid w:val="000C7776"/>
    <w:rsid w:val="000D08CB"/>
    <w:rsid w:val="000D3A9C"/>
    <w:rsid w:val="000D6A2C"/>
    <w:rsid w:val="000E32D0"/>
    <w:rsid w:val="000F01F5"/>
    <w:rsid w:val="000F1FC7"/>
    <w:rsid w:val="000F1FCE"/>
    <w:rsid w:val="000F6BC9"/>
    <w:rsid w:val="00102B43"/>
    <w:rsid w:val="00102B4E"/>
    <w:rsid w:val="00104AA5"/>
    <w:rsid w:val="001101F2"/>
    <w:rsid w:val="00110549"/>
    <w:rsid w:val="00115E9E"/>
    <w:rsid w:val="00122688"/>
    <w:rsid w:val="00125D54"/>
    <w:rsid w:val="00133BAD"/>
    <w:rsid w:val="00137032"/>
    <w:rsid w:val="001417D5"/>
    <w:rsid w:val="00153F24"/>
    <w:rsid w:val="001578F0"/>
    <w:rsid w:val="001607B9"/>
    <w:rsid w:val="001613BA"/>
    <w:rsid w:val="00161704"/>
    <w:rsid w:val="001639B9"/>
    <w:rsid w:val="00163D82"/>
    <w:rsid w:val="001652F5"/>
    <w:rsid w:val="001653A8"/>
    <w:rsid w:val="00167910"/>
    <w:rsid w:val="00176238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0314"/>
    <w:rsid w:val="001C130C"/>
    <w:rsid w:val="001C4F47"/>
    <w:rsid w:val="001C727C"/>
    <w:rsid w:val="001D2458"/>
    <w:rsid w:val="001D54EF"/>
    <w:rsid w:val="001E580B"/>
    <w:rsid w:val="001E5D33"/>
    <w:rsid w:val="001F778F"/>
    <w:rsid w:val="00201A7B"/>
    <w:rsid w:val="0020729A"/>
    <w:rsid w:val="00211EA9"/>
    <w:rsid w:val="002127FA"/>
    <w:rsid w:val="002131C4"/>
    <w:rsid w:val="00215379"/>
    <w:rsid w:val="00215D37"/>
    <w:rsid w:val="00220C24"/>
    <w:rsid w:val="002227DB"/>
    <w:rsid w:val="00226B6F"/>
    <w:rsid w:val="00226CD0"/>
    <w:rsid w:val="00232B72"/>
    <w:rsid w:val="00236401"/>
    <w:rsid w:val="002414CA"/>
    <w:rsid w:val="0024256F"/>
    <w:rsid w:val="00246F3F"/>
    <w:rsid w:val="00251ECE"/>
    <w:rsid w:val="0025220C"/>
    <w:rsid w:val="00252933"/>
    <w:rsid w:val="002531A3"/>
    <w:rsid w:val="0026152E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C46AF"/>
    <w:rsid w:val="002D2BEA"/>
    <w:rsid w:val="002D6CEF"/>
    <w:rsid w:val="002E292D"/>
    <w:rsid w:val="002E413A"/>
    <w:rsid w:val="002E6184"/>
    <w:rsid w:val="002E6237"/>
    <w:rsid w:val="002E659B"/>
    <w:rsid w:val="002F1F42"/>
    <w:rsid w:val="00300DCD"/>
    <w:rsid w:val="00303427"/>
    <w:rsid w:val="00303E1F"/>
    <w:rsid w:val="0030609A"/>
    <w:rsid w:val="003069B9"/>
    <w:rsid w:val="0031079C"/>
    <w:rsid w:val="003141C7"/>
    <w:rsid w:val="00317AB2"/>
    <w:rsid w:val="00321E4E"/>
    <w:rsid w:val="003240DE"/>
    <w:rsid w:val="0033765A"/>
    <w:rsid w:val="0033798A"/>
    <w:rsid w:val="00337CD7"/>
    <w:rsid w:val="00340767"/>
    <w:rsid w:val="003452F7"/>
    <w:rsid w:val="003517F5"/>
    <w:rsid w:val="003532D4"/>
    <w:rsid w:val="0035649E"/>
    <w:rsid w:val="00356BFB"/>
    <w:rsid w:val="00364FA0"/>
    <w:rsid w:val="0036616A"/>
    <w:rsid w:val="00366818"/>
    <w:rsid w:val="00367060"/>
    <w:rsid w:val="00372D5C"/>
    <w:rsid w:val="00375AAF"/>
    <w:rsid w:val="0038674E"/>
    <w:rsid w:val="00395A1A"/>
    <w:rsid w:val="00396450"/>
    <w:rsid w:val="0039712B"/>
    <w:rsid w:val="00397F88"/>
    <w:rsid w:val="003A10B9"/>
    <w:rsid w:val="003A4643"/>
    <w:rsid w:val="003A46E6"/>
    <w:rsid w:val="003B72DA"/>
    <w:rsid w:val="003C3D6C"/>
    <w:rsid w:val="003C458A"/>
    <w:rsid w:val="003C46E9"/>
    <w:rsid w:val="003C50F0"/>
    <w:rsid w:val="003C6DBC"/>
    <w:rsid w:val="003C7422"/>
    <w:rsid w:val="003D748F"/>
    <w:rsid w:val="003D7AA7"/>
    <w:rsid w:val="003E1BE0"/>
    <w:rsid w:val="003E5D0A"/>
    <w:rsid w:val="003E6A84"/>
    <w:rsid w:val="003E7326"/>
    <w:rsid w:val="003E7C24"/>
    <w:rsid w:val="003F088F"/>
    <w:rsid w:val="003F0EE4"/>
    <w:rsid w:val="003F2BA3"/>
    <w:rsid w:val="00403099"/>
    <w:rsid w:val="004046B3"/>
    <w:rsid w:val="00407FD2"/>
    <w:rsid w:val="0041468B"/>
    <w:rsid w:val="00415227"/>
    <w:rsid w:val="00420592"/>
    <w:rsid w:val="00420C11"/>
    <w:rsid w:val="00425207"/>
    <w:rsid w:val="00433362"/>
    <w:rsid w:val="004336D9"/>
    <w:rsid w:val="00436784"/>
    <w:rsid w:val="00444814"/>
    <w:rsid w:val="00445FBE"/>
    <w:rsid w:val="004461C9"/>
    <w:rsid w:val="00446B39"/>
    <w:rsid w:val="00453B28"/>
    <w:rsid w:val="00461FAB"/>
    <w:rsid w:val="004625E0"/>
    <w:rsid w:val="00465D44"/>
    <w:rsid w:val="00465EAC"/>
    <w:rsid w:val="00471BCA"/>
    <w:rsid w:val="0047337E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C044E"/>
    <w:rsid w:val="004C0654"/>
    <w:rsid w:val="004C1177"/>
    <w:rsid w:val="004C28C1"/>
    <w:rsid w:val="004C78E6"/>
    <w:rsid w:val="004D12B4"/>
    <w:rsid w:val="004D4BDD"/>
    <w:rsid w:val="004D58E4"/>
    <w:rsid w:val="004D5DE0"/>
    <w:rsid w:val="004E5EA2"/>
    <w:rsid w:val="004E7993"/>
    <w:rsid w:val="004F3789"/>
    <w:rsid w:val="004F5118"/>
    <w:rsid w:val="004F5896"/>
    <w:rsid w:val="004F7855"/>
    <w:rsid w:val="00500744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635"/>
    <w:rsid w:val="00550E8D"/>
    <w:rsid w:val="00553CE5"/>
    <w:rsid w:val="005553FB"/>
    <w:rsid w:val="00560031"/>
    <w:rsid w:val="00561C74"/>
    <w:rsid w:val="00571D19"/>
    <w:rsid w:val="00575B77"/>
    <w:rsid w:val="0057610A"/>
    <w:rsid w:val="00577D7B"/>
    <w:rsid w:val="005914BA"/>
    <w:rsid w:val="005914E2"/>
    <w:rsid w:val="00595485"/>
    <w:rsid w:val="00596847"/>
    <w:rsid w:val="005A0B99"/>
    <w:rsid w:val="005A6800"/>
    <w:rsid w:val="005B45A1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30AE"/>
    <w:rsid w:val="005F379C"/>
    <w:rsid w:val="005F782B"/>
    <w:rsid w:val="006110CF"/>
    <w:rsid w:val="00613765"/>
    <w:rsid w:val="00614F13"/>
    <w:rsid w:val="00627F39"/>
    <w:rsid w:val="00630732"/>
    <w:rsid w:val="00631061"/>
    <w:rsid w:val="00632AC4"/>
    <w:rsid w:val="00633256"/>
    <w:rsid w:val="006355F8"/>
    <w:rsid w:val="00636C93"/>
    <w:rsid w:val="00641BCE"/>
    <w:rsid w:val="00656D13"/>
    <w:rsid w:val="00657E21"/>
    <w:rsid w:val="006679AA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04C"/>
    <w:rsid w:val="00683474"/>
    <w:rsid w:val="006846C1"/>
    <w:rsid w:val="006852B6"/>
    <w:rsid w:val="00685D7F"/>
    <w:rsid w:val="006870EF"/>
    <w:rsid w:val="006929C8"/>
    <w:rsid w:val="00695270"/>
    <w:rsid w:val="006A27CE"/>
    <w:rsid w:val="006A428E"/>
    <w:rsid w:val="006A69D0"/>
    <w:rsid w:val="006B6874"/>
    <w:rsid w:val="006C0335"/>
    <w:rsid w:val="006C2E33"/>
    <w:rsid w:val="006D0089"/>
    <w:rsid w:val="006D33AF"/>
    <w:rsid w:val="006D498D"/>
    <w:rsid w:val="006D5F06"/>
    <w:rsid w:val="006E66B5"/>
    <w:rsid w:val="006E6A39"/>
    <w:rsid w:val="006F00A5"/>
    <w:rsid w:val="006F14CD"/>
    <w:rsid w:val="006F209B"/>
    <w:rsid w:val="006F223E"/>
    <w:rsid w:val="006F3E8E"/>
    <w:rsid w:val="006F52C1"/>
    <w:rsid w:val="006F6776"/>
    <w:rsid w:val="007002B6"/>
    <w:rsid w:val="00712557"/>
    <w:rsid w:val="0071603A"/>
    <w:rsid w:val="00720CCE"/>
    <w:rsid w:val="00725721"/>
    <w:rsid w:val="007307FD"/>
    <w:rsid w:val="00732F9E"/>
    <w:rsid w:val="00734C22"/>
    <w:rsid w:val="00741DE9"/>
    <w:rsid w:val="00743E9D"/>
    <w:rsid w:val="007450A1"/>
    <w:rsid w:val="00745D13"/>
    <w:rsid w:val="007471DA"/>
    <w:rsid w:val="00754BE5"/>
    <w:rsid w:val="007561E0"/>
    <w:rsid w:val="00761CFD"/>
    <w:rsid w:val="0077161B"/>
    <w:rsid w:val="00771DC4"/>
    <w:rsid w:val="0077546E"/>
    <w:rsid w:val="007758B5"/>
    <w:rsid w:val="00776284"/>
    <w:rsid w:val="007771D7"/>
    <w:rsid w:val="00782257"/>
    <w:rsid w:val="00782439"/>
    <w:rsid w:val="00782787"/>
    <w:rsid w:val="00783B31"/>
    <w:rsid w:val="007900C2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3CC7"/>
    <w:rsid w:val="007F75E9"/>
    <w:rsid w:val="008005D7"/>
    <w:rsid w:val="008077B3"/>
    <w:rsid w:val="00807ABF"/>
    <w:rsid w:val="008141E5"/>
    <w:rsid w:val="00814AA8"/>
    <w:rsid w:val="008200F7"/>
    <w:rsid w:val="008243E5"/>
    <w:rsid w:val="008246DD"/>
    <w:rsid w:val="00825B26"/>
    <w:rsid w:val="008278CA"/>
    <w:rsid w:val="008308D6"/>
    <w:rsid w:val="00836220"/>
    <w:rsid w:val="008418B9"/>
    <w:rsid w:val="0084385E"/>
    <w:rsid w:val="0084560A"/>
    <w:rsid w:val="008503A8"/>
    <w:rsid w:val="00850750"/>
    <w:rsid w:val="0085651F"/>
    <w:rsid w:val="00863AAD"/>
    <w:rsid w:val="00865C22"/>
    <w:rsid w:val="0086755A"/>
    <w:rsid w:val="008724CD"/>
    <w:rsid w:val="0087350B"/>
    <w:rsid w:val="00875A0E"/>
    <w:rsid w:val="00883C36"/>
    <w:rsid w:val="008845E2"/>
    <w:rsid w:val="008848AE"/>
    <w:rsid w:val="008870A8"/>
    <w:rsid w:val="00893A9A"/>
    <w:rsid w:val="00897995"/>
    <w:rsid w:val="008A219D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6644"/>
    <w:rsid w:val="008C7CC5"/>
    <w:rsid w:val="008D051C"/>
    <w:rsid w:val="008D1FEF"/>
    <w:rsid w:val="008D7796"/>
    <w:rsid w:val="008E0087"/>
    <w:rsid w:val="008E1853"/>
    <w:rsid w:val="008F1C37"/>
    <w:rsid w:val="008F23B3"/>
    <w:rsid w:val="008F5E38"/>
    <w:rsid w:val="0090032A"/>
    <w:rsid w:val="00903DE2"/>
    <w:rsid w:val="009143D8"/>
    <w:rsid w:val="0091474D"/>
    <w:rsid w:val="009164C8"/>
    <w:rsid w:val="0091786B"/>
    <w:rsid w:val="009272F3"/>
    <w:rsid w:val="00931434"/>
    <w:rsid w:val="00943529"/>
    <w:rsid w:val="00947DF5"/>
    <w:rsid w:val="00956924"/>
    <w:rsid w:val="00961A1D"/>
    <w:rsid w:val="00961B6C"/>
    <w:rsid w:val="00967BBB"/>
    <w:rsid w:val="00967C97"/>
    <w:rsid w:val="00975A44"/>
    <w:rsid w:val="00976478"/>
    <w:rsid w:val="0098002A"/>
    <w:rsid w:val="00980877"/>
    <w:rsid w:val="00984327"/>
    <w:rsid w:val="009844DF"/>
    <w:rsid w:val="00984EF2"/>
    <w:rsid w:val="00985678"/>
    <w:rsid w:val="00986CB8"/>
    <w:rsid w:val="00987CA6"/>
    <w:rsid w:val="00990BD9"/>
    <w:rsid w:val="00996973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F0DC1"/>
    <w:rsid w:val="009F111F"/>
    <w:rsid w:val="009F17F6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2DE1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3B4D"/>
    <w:rsid w:val="00A54223"/>
    <w:rsid w:val="00A5483C"/>
    <w:rsid w:val="00A57723"/>
    <w:rsid w:val="00A63F04"/>
    <w:rsid w:val="00A66288"/>
    <w:rsid w:val="00A66801"/>
    <w:rsid w:val="00A671E8"/>
    <w:rsid w:val="00A76094"/>
    <w:rsid w:val="00A772D5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B31A6"/>
    <w:rsid w:val="00AB56A6"/>
    <w:rsid w:val="00AD1E4A"/>
    <w:rsid w:val="00AD643E"/>
    <w:rsid w:val="00AE0B82"/>
    <w:rsid w:val="00AE6CEF"/>
    <w:rsid w:val="00AF28FE"/>
    <w:rsid w:val="00B0263C"/>
    <w:rsid w:val="00B032F9"/>
    <w:rsid w:val="00B04377"/>
    <w:rsid w:val="00B04738"/>
    <w:rsid w:val="00B06342"/>
    <w:rsid w:val="00B208BE"/>
    <w:rsid w:val="00B249D9"/>
    <w:rsid w:val="00B2699D"/>
    <w:rsid w:val="00B33446"/>
    <w:rsid w:val="00B34A34"/>
    <w:rsid w:val="00B36A02"/>
    <w:rsid w:val="00B36A4E"/>
    <w:rsid w:val="00B37F7A"/>
    <w:rsid w:val="00B432F3"/>
    <w:rsid w:val="00B447D8"/>
    <w:rsid w:val="00B47342"/>
    <w:rsid w:val="00B52881"/>
    <w:rsid w:val="00B52F42"/>
    <w:rsid w:val="00B630E7"/>
    <w:rsid w:val="00B6358F"/>
    <w:rsid w:val="00B661D7"/>
    <w:rsid w:val="00B70011"/>
    <w:rsid w:val="00B712FF"/>
    <w:rsid w:val="00B7483D"/>
    <w:rsid w:val="00B7611E"/>
    <w:rsid w:val="00B8029B"/>
    <w:rsid w:val="00B832A8"/>
    <w:rsid w:val="00B839A3"/>
    <w:rsid w:val="00B83F36"/>
    <w:rsid w:val="00B86CED"/>
    <w:rsid w:val="00B87366"/>
    <w:rsid w:val="00B910FF"/>
    <w:rsid w:val="00B95718"/>
    <w:rsid w:val="00B97DC7"/>
    <w:rsid w:val="00BA07D4"/>
    <w:rsid w:val="00BA51B3"/>
    <w:rsid w:val="00BA6172"/>
    <w:rsid w:val="00BB3947"/>
    <w:rsid w:val="00BB5A4C"/>
    <w:rsid w:val="00BB6786"/>
    <w:rsid w:val="00BC2FC9"/>
    <w:rsid w:val="00BC35B2"/>
    <w:rsid w:val="00BC4139"/>
    <w:rsid w:val="00BC64B9"/>
    <w:rsid w:val="00BC7A3D"/>
    <w:rsid w:val="00BD17C3"/>
    <w:rsid w:val="00BD1A99"/>
    <w:rsid w:val="00BD223F"/>
    <w:rsid w:val="00BD4F36"/>
    <w:rsid w:val="00BE1152"/>
    <w:rsid w:val="00BE148B"/>
    <w:rsid w:val="00BE4351"/>
    <w:rsid w:val="00BE46D9"/>
    <w:rsid w:val="00BE4C5D"/>
    <w:rsid w:val="00BE7B11"/>
    <w:rsid w:val="00C03818"/>
    <w:rsid w:val="00C04C2F"/>
    <w:rsid w:val="00C0580A"/>
    <w:rsid w:val="00C11B86"/>
    <w:rsid w:val="00C16289"/>
    <w:rsid w:val="00C2766D"/>
    <w:rsid w:val="00C30A7E"/>
    <w:rsid w:val="00C31C38"/>
    <w:rsid w:val="00C362DA"/>
    <w:rsid w:val="00C44166"/>
    <w:rsid w:val="00C506FA"/>
    <w:rsid w:val="00C50E6F"/>
    <w:rsid w:val="00C57BA4"/>
    <w:rsid w:val="00C64358"/>
    <w:rsid w:val="00C65D3A"/>
    <w:rsid w:val="00C70461"/>
    <w:rsid w:val="00C71645"/>
    <w:rsid w:val="00C77B69"/>
    <w:rsid w:val="00C80B38"/>
    <w:rsid w:val="00C83031"/>
    <w:rsid w:val="00C83A07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B01E4"/>
    <w:rsid w:val="00CB1A11"/>
    <w:rsid w:val="00CB1D36"/>
    <w:rsid w:val="00CB51E6"/>
    <w:rsid w:val="00CC0C8F"/>
    <w:rsid w:val="00CC2207"/>
    <w:rsid w:val="00CC2AD0"/>
    <w:rsid w:val="00CC32D6"/>
    <w:rsid w:val="00CD4833"/>
    <w:rsid w:val="00CD5F71"/>
    <w:rsid w:val="00CE07A9"/>
    <w:rsid w:val="00CE0BAB"/>
    <w:rsid w:val="00CE48F2"/>
    <w:rsid w:val="00CE5F90"/>
    <w:rsid w:val="00CF1DB5"/>
    <w:rsid w:val="00CF222F"/>
    <w:rsid w:val="00D01750"/>
    <w:rsid w:val="00D057BB"/>
    <w:rsid w:val="00D06229"/>
    <w:rsid w:val="00D13602"/>
    <w:rsid w:val="00D2119C"/>
    <w:rsid w:val="00D22E7B"/>
    <w:rsid w:val="00D23E11"/>
    <w:rsid w:val="00D27FD4"/>
    <w:rsid w:val="00D321DE"/>
    <w:rsid w:val="00D3395D"/>
    <w:rsid w:val="00D36E15"/>
    <w:rsid w:val="00D41E05"/>
    <w:rsid w:val="00D42531"/>
    <w:rsid w:val="00D45975"/>
    <w:rsid w:val="00D479B7"/>
    <w:rsid w:val="00D513B7"/>
    <w:rsid w:val="00D53856"/>
    <w:rsid w:val="00D54941"/>
    <w:rsid w:val="00D56974"/>
    <w:rsid w:val="00D64A6D"/>
    <w:rsid w:val="00D6668E"/>
    <w:rsid w:val="00D70A5F"/>
    <w:rsid w:val="00D82AF9"/>
    <w:rsid w:val="00D86902"/>
    <w:rsid w:val="00D905BA"/>
    <w:rsid w:val="00D91346"/>
    <w:rsid w:val="00D917F6"/>
    <w:rsid w:val="00D92072"/>
    <w:rsid w:val="00D928F5"/>
    <w:rsid w:val="00D93B93"/>
    <w:rsid w:val="00D9570E"/>
    <w:rsid w:val="00D96B93"/>
    <w:rsid w:val="00DA2C48"/>
    <w:rsid w:val="00DA2F8D"/>
    <w:rsid w:val="00DA3DE5"/>
    <w:rsid w:val="00DA65FB"/>
    <w:rsid w:val="00DA66B1"/>
    <w:rsid w:val="00DA69C5"/>
    <w:rsid w:val="00DB0C86"/>
    <w:rsid w:val="00DB752E"/>
    <w:rsid w:val="00DC2877"/>
    <w:rsid w:val="00DC37D0"/>
    <w:rsid w:val="00DD08A9"/>
    <w:rsid w:val="00DD33D0"/>
    <w:rsid w:val="00DD3ACF"/>
    <w:rsid w:val="00DD4A45"/>
    <w:rsid w:val="00DE2051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10C"/>
    <w:rsid w:val="00E36F8A"/>
    <w:rsid w:val="00E41EC1"/>
    <w:rsid w:val="00E44BBE"/>
    <w:rsid w:val="00E4515E"/>
    <w:rsid w:val="00E47340"/>
    <w:rsid w:val="00E57180"/>
    <w:rsid w:val="00E57DA8"/>
    <w:rsid w:val="00E64D2A"/>
    <w:rsid w:val="00E71032"/>
    <w:rsid w:val="00E722B8"/>
    <w:rsid w:val="00E7329E"/>
    <w:rsid w:val="00E804CA"/>
    <w:rsid w:val="00E8344A"/>
    <w:rsid w:val="00EA0541"/>
    <w:rsid w:val="00EA4820"/>
    <w:rsid w:val="00EA569E"/>
    <w:rsid w:val="00EA6717"/>
    <w:rsid w:val="00EA7B5F"/>
    <w:rsid w:val="00EA7C4D"/>
    <w:rsid w:val="00EB08F9"/>
    <w:rsid w:val="00EB1508"/>
    <w:rsid w:val="00EB4E30"/>
    <w:rsid w:val="00EB7B03"/>
    <w:rsid w:val="00EE143F"/>
    <w:rsid w:val="00EE4BEC"/>
    <w:rsid w:val="00EE76E8"/>
    <w:rsid w:val="00EF32F7"/>
    <w:rsid w:val="00EF52A3"/>
    <w:rsid w:val="00EF6514"/>
    <w:rsid w:val="00EF7936"/>
    <w:rsid w:val="00F10344"/>
    <w:rsid w:val="00F10AE6"/>
    <w:rsid w:val="00F120ED"/>
    <w:rsid w:val="00F20680"/>
    <w:rsid w:val="00F21F50"/>
    <w:rsid w:val="00F3018D"/>
    <w:rsid w:val="00F33127"/>
    <w:rsid w:val="00F33AF8"/>
    <w:rsid w:val="00F35271"/>
    <w:rsid w:val="00F364B8"/>
    <w:rsid w:val="00F41117"/>
    <w:rsid w:val="00F51583"/>
    <w:rsid w:val="00F539AB"/>
    <w:rsid w:val="00F604FA"/>
    <w:rsid w:val="00F661C5"/>
    <w:rsid w:val="00F700E7"/>
    <w:rsid w:val="00F703FE"/>
    <w:rsid w:val="00F72398"/>
    <w:rsid w:val="00F76470"/>
    <w:rsid w:val="00F76749"/>
    <w:rsid w:val="00F76D7B"/>
    <w:rsid w:val="00F80C9B"/>
    <w:rsid w:val="00F82707"/>
    <w:rsid w:val="00F906AB"/>
    <w:rsid w:val="00F95F8E"/>
    <w:rsid w:val="00FA105E"/>
    <w:rsid w:val="00FA24EC"/>
    <w:rsid w:val="00FA790E"/>
    <w:rsid w:val="00FB171E"/>
    <w:rsid w:val="00FB7F3D"/>
    <w:rsid w:val="00FC0384"/>
    <w:rsid w:val="00FC14D9"/>
    <w:rsid w:val="00FC52A8"/>
    <w:rsid w:val="00FC7817"/>
    <w:rsid w:val="00FD3EF3"/>
    <w:rsid w:val="00FD4836"/>
    <w:rsid w:val="00FD59A8"/>
    <w:rsid w:val="00FD7404"/>
    <w:rsid w:val="00FE4B12"/>
    <w:rsid w:val="00FE61BB"/>
    <w:rsid w:val="00FE639F"/>
    <w:rsid w:val="00FF423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6B3116BC-3829-4F3B-B374-B54771BC4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78F0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34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ADD040-49F1-485D-8512-D3E8347B6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2340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2024-01-03T18:42:00Z</cp:lastPrinted>
  <dcterms:created xsi:type="dcterms:W3CDTF">2024-01-04T17:14:00Z</dcterms:created>
  <dcterms:modified xsi:type="dcterms:W3CDTF">2024-01-04T17:14:00Z</dcterms:modified>
</cp:coreProperties>
</file>