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630BE2" w:rsidRDefault="00630BE2" w:rsidP="007075B2">
      <w:pPr>
        <w:rPr>
          <w:b/>
        </w:rPr>
      </w:pPr>
    </w:p>
    <w:p w:rsidR="00D513B7" w:rsidRDefault="00364F1F" w:rsidP="00364F1F">
      <w:pPr>
        <w:ind w:left="426" w:firstLine="708"/>
        <w:rPr>
          <w:b/>
        </w:rPr>
      </w:pPr>
      <w:r>
        <w:rPr>
          <w:b/>
        </w:rPr>
        <w:t xml:space="preserve">PROJETO DE LEI </w:t>
      </w:r>
      <w:r w:rsidR="003240DE" w:rsidRPr="00A32DE1">
        <w:rPr>
          <w:b/>
        </w:rPr>
        <w:t xml:space="preserve">Nº _______ DE </w:t>
      </w:r>
      <w:r w:rsidR="007075B2">
        <w:rPr>
          <w:b/>
        </w:rPr>
        <w:t>0</w:t>
      </w:r>
      <w:r w:rsidR="00076E79">
        <w:rPr>
          <w:b/>
        </w:rPr>
        <w:t>2</w:t>
      </w:r>
      <w:r w:rsidR="007075B2">
        <w:rPr>
          <w:b/>
        </w:rPr>
        <w:t xml:space="preserve"> DE FEVEREIRO DE 2024</w:t>
      </w:r>
    </w:p>
    <w:p w:rsidR="007075B2" w:rsidRDefault="007075B2" w:rsidP="007075B2">
      <w:pPr>
        <w:rPr>
          <w:b/>
        </w:rPr>
      </w:pPr>
    </w:p>
    <w:p w:rsidR="007075B2" w:rsidRPr="007075B2" w:rsidRDefault="007075B2" w:rsidP="007075B2">
      <w:pPr>
        <w:pStyle w:val="Ttulo1"/>
        <w:shd w:val="clear" w:color="auto" w:fill="FFFFFF"/>
        <w:jc w:val="both"/>
        <w:rPr>
          <w:rFonts w:ascii="Calibri" w:hAnsi="Calibri" w:cs="Calibri"/>
          <w:color w:val="000000"/>
          <w:szCs w:val="24"/>
        </w:rPr>
      </w:pPr>
    </w:p>
    <w:p w:rsidR="007075B2" w:rsidRDefault="007075B2" w:rsidP="007075B2">
      <w:pPr>
        <w:autoSpaceDE w:val="0"/>
        <w:autoSpaceDN w:val="0"/>
        <w:adjustRightInd w:val="0"/>
        <w:ind w:left="1134"/>
        <w:jc w:val="both"/>
        <w:rPr>
          <w:rFonts w:cs="Calibri"/>
          <w:bCs/>
          <w:i/>
          <w:sz w:val="24"/>
          <w:szCs w:val="24"/>
        </w:rPr>
      </w:pPr>
      <w:r w:rsidRPr="00947970">
        <w:rPr>
          <w:bCs/>
          <w:i/>
          <w:sz w:val="24"/>
          <w:szCs w:val="24"/>
        </w:rPr>
        <w:t>AUTORIZA A CONCESSÃO DE DIREITO REAL DE USO DE IMÓVEL INTEGRANTE DO PATRIMÔNIO PÚBLICO DO MUNICÍPIO DE ITAPEVA/MG, E DÁ OUTRAS PROVIDÊNCIAS</w:t>
      </w:r>
      <w:r w:rsidRPr="007075B2">
        <w:rPr>
          <w:rFonts w:cs="Calibri"/>
          <w:bCs/>
          <w:i/>
          <w:sz w:val="24"/>
          <w:szCs w:val="24"/>
        </w:rPr>
        <w:t>.</w:t>
      </w:r>
    </w:p>
    <w:p w:rsidR="001F6962" w:rsidRDefault="001F6962" w:rsidP="007075B2">
      <w:pPr>
        <w:autoSpaceDE w:val="0"/>
        <w:autoSpaceDN w:val="0"/>
        <w:adjustRightInd w:val="0"/>
        <w:ind w:left="1134"/>
        <w:jc w:val="both"/>
        <w:rPr>
          <w:rFonts w:cs="Calibri"/>
          <w:bCs/>
          <w:i/>
          <w:sz w:val="24"/>
          <w:szCs w:val="24"/>
        </w:rPr>
      </w:pPr>
    </w:p>
    <w:p w:rsidR="007075B2" w:rsidRPr="007075B2" w:rsidRDefault="007075B2" w:rsidP="007075B2">
      <w:pPr>
        <w:autoSpaceDE w:val="0"/>
        <w:autoSpaceDN w:val="0"/>
        <w:adjustRightInd w:val="0"/>
        <w:jc w:val="both"/>
        <w:rPr>
          <w:rFonts w:cs="Calibri"/>
          <w:i/>
          <w:color w:val="000000"/>
          <w:sz w:val="24"/>
          <w:szCs w:val="24"/>
        </w:rPr>
      </w:pPr>
    </w:p>
    <w:p w:rsidR="007075B2" w:rsidRPr="00947970" w:rsidRDefault="007075B2" w:rsidP="007075B2">
      <w:pPr>
        <w:pStyle w:val="Default"/>
        <w:jc w:val="both"/>
        <w:rPr>
          <w:b/>
        </w:rPr>
      </w:pPr>
      <w:r w:rsidRPr="00947970">
        <w:rPr>
          <w:bCs/>
        </w:rPr>
        <w:t xml:space="preserve">O Excelentíssimo Prefeito de Itapeva/MG, </w:t>
      </w:r>
      <w:r w:rsidRPr="00947970">
        <w:rPr>
          <w:b/>
          <w:bCs/>
        </w:rPr>
        <w:t>DANIEL PEREIRA DO COUTO</w:t>
      </w:r>
      <w:r w:rsidRPr="00947970">
        <w:rPr>
          <w:bCs/>
        </w:rPr>
        <w:t>, no uso de suas atribuições legais, faz saber que a Câmara Munic</w:t>
      </w:r>
      <w:r>
        <w:rPr>
          <w:bCs/>
        </w:rPr>
        <w:t>ipal de Itapeva/MG aprovou e ele</w:t>
      </w:r>
      <w:r w:rsidRPr="00947970">
        <w:rPr>
          <w:bCs/>
        </w:rPr>
        <w:t xml:space="preserve"> sanciona a seguinte </w:t>
      </w:r>
      <w:r w:rsidRPr="00947970">
        <w:t>Lei</w:t>
      </w:r>
      <w:r w:rsidRPr="00947970">
        <w:rPr>
          <w:b/>
        </w:rPr>
        <w:t xml:space="preserve">: </w:t>
      </w:r>
    </w:p>
    <w:p w:rsidR="007075B2" w:rsidRDefault="007075B2" w:rsidP="007075B2">
      <w:pPr>
        <w:jc w:val="both"/>
        <w:rPr>
          <w:b/>
          <w:color w:val="000000"/>
          <w:sz w:val="24"/>
          <w:szCs w:val="24"/>
        </w:rPr>
      </w:pPr>
    </w:p>
    <w:p w:rsidR="007075B2" w:rsidRDefault="007075B2" w:rsidP="007075B2">
      <w:pPr>
        <w:jc w:val="both"/>
        <w:rPr>
          <w:sz w:val="24"/>
          <w:szCs w:val="24"/>
        </w:rPr>
      </w:pPr>
      <w:r w:rsidRPr="00947970">
        <w:rPr>
          <w:b/>
          <w:color w:val="000000"/>
          <w:sz w:val="24"/>
          <w:szCs w:val="24"/>
        </w:rPr>
        <w:t>Art. 1º</w:t>
      </w:r>
      <w:r w:rsidRPr="00947970">
        <w:rPr>
          <w:color w:val="000000"/>
          <w:sz w:val="24"/>
          <w:szCs w:val="24"/>
        </w:rPr>
        <w:t xml:space="preserve"> Fica o Poder Executivo autorizado, nos termos do Art. 102, da Lei Orgânica Municipal, outorgar concessão de direito real de uso de parte de imóvel integrante do Patrim</w:t>
      </w:r>
      <w:r w:rsidR="00CA1E60">
        <w:rPr>
          <w:color w:val="000000"/>
          <w:sz w:val="24"/>
          <w:szCs w:val="24"/>
        </w:rPr>
        <w:t xml:space="preserve">ônio Público, com medida de 725 </w:t>
      </w:r>
      <w:r w:rsidRPr="00947970">
        <w:rPr>
          <w:color w:val="000000"/>
          <w:sz w:val="24"/>
          <w:szCs w:val="24"/>
        </w:rPr>
        <w:t>m², cujas confrontações constam do memorial descritivo anexo à presente Lei Municipal</w:t>
      </w:r>
      <w:r w:rsidRPr="00947970">
        <w:rPr>
          <w:sz w:val="24"/>
          <w:szCs w:val="24"/>
        </w:rPr>
        <w:t>.</w:t>
      </w:r>
    </w:p>
    <w:p w:rsidR="007075B2" w:rsidRPr="00947970" w:rsidRDefault="007075B2" w:rsidP="007075B2">
      <w:pPr>
        <w:jc w:val="both"/>
        <w:rPr>
          <w:sz w:val="24"/>
          <w:szCs w:val="24"/>
        </w:rPr>
      </w:pPr>
    </w:p>
    <w:p w:rsidR="007075B2" w:rsidRPr="00947970" w:rsidRDefault="007075B2" w:rsidP="007075B2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Parágrafo primeiro</w:t>
      </w:r>
      <w:r w:rsidRPr="00947970">
        <w:rPr>
          <w:b/>
          <w:bCs/>
          <w:sz w:val="24"/>
          <w:szCs w:val="24"/>
        </w:rPr>
        <w:t xml:space="preserve"> - </w:t>
      </w:r>
      <w:r w:rsidRPr="00947970">
        <w:rPr>
          <w:bCs/>
          <w:sz w:val="24"/>
          <w:szCs w:val="24"/>
        </w:rPr>
        <w:t>A concessão será a título oneroso, com escolha do concessionário mediante processo licitatório</w:t>
      </w:r>
      <w:r w:rsidRPr="00947970">
        <w:rPr>
          <w:sz w:val="24"/>
          <w:szCs w:val="24"/>
        </w:rPr>
        <w:t>.</w:t>
      </w:r>
    </w:p>
    <w:p w:rsidR="007075B2" w:rsidRDefault="007075B2" w:rsidP="007075B2">
      <w:pPr>
        <w:jc w:val="both"/>
        <w:rPr>
          <w:b/>
          <w:color w:val="000000"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color w:val="000000"/>
          <w:sz w:val="24"/>
          <w:szCs w:val="24"/>
        </w:rPr>
        <w:t>Art. 2º</w:t>
      </w:r>
      <w:r w:rsidRPr="00947970">
        <w:rPr>
          <w:color w:val="000000"/>
          <w:sz w:val="24"/>
          <w:szCs w:val="24"/>
        </w:rPr>
        <w:t xml:space="preserve"> </w:t>
      </w:r>
      <w:r w:rsidRPr="00947970">
        <w:rPr>
          <w:sz w:val="24"/>
          <w:szCs w:val="24"/>
        </w:rPr>
        <w:t>As despesas com reformas, ampliações e adaptações do espaço e dependências será da inteira e exclusiva responsabilidade do concessionário, devendo apresentar os projetos necessários previamente a serem submetidas à aprovação e registro pelo serviço competente da Prefeitura Municipal, que os acatará na hipótese de não haver qualquer óbice legal que impeça as implementações desejadas por parte da concessionária.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b/>
          <w:color w:val="000000"/>
          <w:sz w:val="24"/>
          <w:szCs w:val="24"/>
        </w:rPr>
      </w:pPr>
      <w:r w:rsidRPr="00947970">
        <w:rPr>
          <w:b/>
          <w:sz w:val="24"/>
          <w:szCs w:val="24"/>
        </w:rPr>
        <w:t xml:space="preserve">Art. 3º </w:t>
      </w:r>
      <w:r w:rsidRPr="00947970">
        <w:rPr>
          <w:sz w:val="24"/>
          <w:szCs w:val="24"/>
        </w:rPr>
        <w:t>O espaço público (terreno) objeto da concessão, destinar-se-á à exploração com finalidade exclusiva de guarda e estacionamento de veículos e/ou similares</w:t>
      </w:r>
      <w:r w:rsidRPr="00947970">
        <w:rPr>
          <w:b/>
          <w:color w:val="000000"/>
          <w:sz w:val="24"/>
          <w:szCs w:val="24"/>
        </w:rPr>
        <w:t>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 xml:space="preserve">Art. 4º </w:t>
      </w:r>
      <w:r w:rsidRPr="00947970">
        <w:rPr>
          <w:sz w:val="24"/>
          <w:szCs w:val="24"/>
        </w:rPr>
        <w:t>O prazo da presente concessão é de 05 (cinco) anos, podendo ser prorrogado por igual período.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>Art. 5º -</w:t>
      </w:r>
      <w:r w:rsidRPr="00947970">
        <w:rPr>
          <w:sz w:val="24"/>
          <w:szCs w:val="24"/>
        </w:rPr>
        <w:t xml:space="preserve"> A presente concessão somente será implantada mediante assinatura de </w:t>
      </w:r>
      <w:r w:rsidRPr="00947970">
        <w:rPr>
          <w:rFonts w:ascii="Calibri" w:hAnsi="Calibri" w:cs="Courier New"/>
          <w:bCs/>
          <w:sz w:val="24"/>
          <w:szCs w:val="24"/>
        </w:rPr>
        <w:t>Termo de Concessão de Direito Real de Uso</w:t>
      </w:r>
      <w:r w:rsidRPr="00947970">
        <w:rPr>
          <w:sz w:val="24"/>
          <w:szCs w:val="24"/>
        </w:rPr>
        <w:t>, no qual constará a delimit</w:t>
      </w:r>
      <w:r>
        <w:rPr>
          <w:sz w:val="24"/>
          <w:szCs w:val="24"/>
        </w:rPr>
        <w:t>ação do espaço a ser concedido ao concessionário</w:t>
      </w:r>
      <w:r w:rsidRPr="00947970">
        <w:rPr>
          <w:sz w:val="24"/>
          <w:szCs w:val="24"/>
        </w:rPr>
        <w:t>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>§ 1º -</w:t>
      </w:r>
      <w:r w:rsidRPr="00947970">
        <w:rPr>
          <w:sz w:val="24"/>
          <w:szCs w:val="24"/>
        </w:rPr>
        <w:t xml:space="preserve"> O </w:t>
      </w:r>
      <w:r w:rsidRPr="00947970">
        <w:rPr>
          <w:rFonts w:ascii="Calibri" w:hAnsi="Calibri" w:cs="Courier New"/>
          <w:bCs/>
          <w:sz w:val="24"/>
          <w:szCs w:val="24"/>
        </w:rPr>
        <w:t>Termo de Concessão de Direito Real de Uso</w:t>
      </w:r>
      <w:r w:rsidRPr="00947970">
        <w:rPr>
          <w:sz w:val="24"/>
          <w:szCs w:val="24"/>
        </w:rPr>
        <w:t xml:space="preserve"> do Imóvel deverá ser firmado no prazo máximo de 30 (trinta) dias, após a finalização do processo licitatório.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>§ 2º -</w:t>
      </w:r>
      <w:r w:rsidRPr="00947970">
        <w:rPr>
          <w:sz w:val="24"/>
          <w:szCs w:val="24"/>
        </w:rPr>
        <w:t xml:space="preserve"> A presente concessão extingue-se automaticamente caso o prazo estabelecido no § 1º transcorra sem que tal Termo seja materializado.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>Art. 6º -</w:t>
      </w:r>
      <w:r w:rsidRPr="00947970">
        <w:rPr>
          <w:sz w:val="24"/>
          <w:szCs w:val="24"/>
        </w:rPr>
        <w:t xml:space="preserve"> O descumprimento das condições estabelecidas nesta Lei implicará na automática extinção da presente concessão, sem que caiba ao concessionário </w:t>
      </w:r>
      <w:r w:rsidRPr="00947970">
        <w:rPr>
          <w:sz w:val="24"/>
          <w:szCs w:val="24"/>
        </w:rPr>
        <w:lastRenderedPageBreak/>
        <w:t>qualquer direito à indenização ou ressarcimento por edificações feitas ou melhorias introduzidas no imóvel.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Pr="00947970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>Parágrafo Único -</w:t>
      </w:r>
      <w:r w:rsidRPr="00947970">
        <w:rPr>
          <w:sz w:val="24"/>
          <w:szCs w:val="24"/>
        </w:rPr>
        <w:t xml:space="preserve"> A retomada do imóvel e das edificações e melhorias nele introduzidas será independente de qualquer interpelação judicial e imediatamente serão incorporadas ao patrimônio do Município.</w:t>
      </w:r>
    </w:p>
    <w:p w:rsidR="007075B2" w:rsidRDefault="007075B2" w:rsidP="007075B2">
      <w:pPr>
        <w:jc w:val="both"/>
        <w:rPr>
          <w:b/>
          <w:sz w:val="24"/>
          <w:szCs w:val="24"/>
        </w:rPr>
      </w:pPr>
    </w:p>
    <w:p w:rsidR="007075B2" w:rsidRDefault="007075B2" w:rsidP="007075B2">
      <w:pPr>
        <w:jc w:val="both"/>
        <w:rPr>
          <w:sz w:val="24"/>
          <w:szCs w:val="24"/>
        </w:rPr>
      </w:pPr>
      <w:r w:rsidRPr="00947970">
        <w:rPr>
          <w:b/>
          <w:sz w:val="24"/>
          <w:szCs w:val="24"/>
        </w:rPr>
        <w:t xml:space="preserve">Art. 7º </w:t>
      </w:r>
      <w:r w:rsidRPr="00947970">
        <w:rPr>
          <w:sz w:val="24"/>
          <w:szCs w:val="24"/>
        </w:rPr>
        <w:t>Está Lei entrará em vigor na data de sua publicação.</w:t>
      </w:r>
    </w:p>
    <w:p w:rsidR="00076E79" w:rsidRDefault="00076E79" w:rsidP="007075B2">
      <w:pPr>
        <w:jc w:val="both"/>
        <w:rPr>
          <w:sz w:val="24"/>
          <w:szCs w:val="24"/>
        </w:rPr>
      </w:pPr>
    </w:p>
    <w:p w:rsidR="00630BE2" w:rsidRDefault="00630BE2" w:rsidP="007075B2">
      <w:pPr>
        <w:jc w:val="both"/>
        <w:rPr>
          <w:sz w:val="24"/>
          <w:szCs w:val="24"/>
        </w:rPr>
      </w:pPr>
    </w:p>
    <w:p w:rsidR="00076E79" w:rsidRPr="00727F93" w:rsidRDefault="00076E79" w:rsidP="00076E79">
      <w:pPr>
        <w:pStyle w:val="Default"/>
        <w:spacing w:line="360" w:lineRule="auto"/>
        <w:ind w:firstLine="3402"/>
        <w:jc w:val="both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right"/>
        <w:rPr>
          <w:color w:val="auto"/>
          <w:sz w:val="22"/>
        </w:rPr>
      </w:pPr>
      <w:r w:rsidRPr="00727F93">
        <w:rPr>
          <w:color w:val="auto"/>
          <w:sz w:val="22"/>
        </w:rPr>
        <w:t xml:space="preserve">Prefeitura de Itapeva, </w:t>
      </w:r>
      <w:r>
        <w:rPr>
          <w:color w:val="auto"/>
          <w:sz w:val="22"/>
        </w:rPr>
        <w:t>02 de fevereiro de 2024</w:t>
      </w:r>
    </w:p>
    <w:p w:rsidR="00076E79" w:rsidRPr="00727F93" w:rsidRDefault="00076E79" w:rsidP="00076E79">
      <w:pPr>
        <w:pStyle w:val="Default"/>
        <w:spacing w:line="360" w:lineRule="auto"/>
        <w:jc w:val="right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630BE2" w:rsidRPr="00727F93" w:rsidRDefault="00630BE2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Pr="008B7368" w:rsidRDefault="00076E79" w:rsidP="00076E79">
      <w:pPr>
        <w:pStyle w:val="Default"/>
        <w:jc w:val="center"/>
        <w:rPr>
          <w:b/>
          <w:bCs/>
          <w:color w:val="auto"/>
        </w:rPr>
      </w:pPr>
      <w:bookmarkStart w:id="1" w:name="_Hlk83123831"/>
      <w:r w:rsidRPr="008B7368">
        <w:rPr>
          <w:b/>
          <w:bCs/>
          <w:color w:val="auto"/>
        </w:rPr>
        <w:t>DANIEL PEREIRA DO COUTO</w:t>
      </w:r>
    </w:p>
    <w:p w:rsidR="00076E79" w:rsidRPr="008B7368" w:rsidRDefault="00076E79" w:rsidP="00076E79">
      <w:pPr>
        <w:pStyle w:val="Default"/>
        <w:jc w:val="center"/>
        <w:rPr>
          <w:color w:val="auto"/>
        </w:rPr>
      </w:pPr>
      <w:r w:rsidRPr="008B7368">
        <w:rPr>
          <w:color w:val="auto"/>
        </w:rPr>
        <w:t>Prefeito Municipal</w:t>
      </w:r>
    </w:p>
    <w:bookmarkEnd w:id="1"/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Pr="00727F93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Pr="00446B39" w:rsidRDefault="00076E79" w:rsidP="00076E79">
      <w:pPr>
        <w:pStyle w:val="Default"/>
        <w:spacing w:line="360" w:lineRule="auto"/>
        <w:jc w:val="both"/>
        <w:rPr>
          <w:b/>
          <w:bCs/>
        </w:rPr>
      </w:pPr>
    </w:p>
    <w:p w:rsidR="00076E79" w:rsidRDefault="00076E79" w:rsidP="00076E79">
      <w:pPr>
        <w:pStyle w:val="western"/>
        <w:widowControl w:val="0"/>
        <w:spacing w:before="120" w:beforeAutospacing="0" w:after="120" w:line="360" w:lineRule="auto"/>
        <w:rPr>
          <w:rFonts w:ascii="Arial" w:hAnsi="Arial" w:cs="Arial"/>
          <w:b/>
          <w:bCs/>
        </w:rPr>
      </w:pPr>
    </w:p>
    <w:p w:rsidR="00076E79" w:rsidRDefault="00076E79" w:rsidP="00076E79">
      <w:pPr>
        <w:pStyle w:val="western"/>
        <w:widowControl w:val="0"/>
        <w:spacing w:before="120" w:beforeAutospacing="0" w:after="120" w:line="360" w:lineRule="auto"/>
        <w:rPr>
          <w:rFonts w:ascii="Arial" w:hAnsi="Arial" w:cs="Arial"/>
          <w:b/>
          <w:bCs/>
        </w:rPr>
      </w:pPr>
    </w:p>
    <w:p w:rsidR="00076E79" w:rsidRDefault="00076E79" w:rsidP="00076E79">
      <w:pPr>
        <w:pStyle w:val="western"/>
        <w:widowControl w:val="0"/>
        <w:spacing w:before="120" w:beforeAutospacing="0" w:after="120" w:line="360" w:lineRule="auto"/>
        <w:rPr>
          <w:rFonts w:ascii="Arial" w:hAnsi="Arial" w:cs="Arial"/>
          <w:b/>
          <w:bCs/>
        </w:rPr>
      </w:pPr>
      <w:r w:rsidRPr="00446B39">
        <w:rPr>
          <w:rFonts w:ascii="Arial" w:hAnsi="Arial" w:cs="Arial"/>
          <w:b/>
          <w:bCs/>
        </w:rPr>
        <w:t>JUSTIFICATIVA</w:t>
      </w:r>
    </w:p>
    <w:p w:rsidR="00076E79" w:rsidRPr="00446B39" w:rsidRDefault="00076E79" w:rsidP="00076E79">
      <w:pPr>
        <w:pStyle w:val="western"/>
        <w:widowControl w:val="0"/>
        <w:spacing w:before="120" w:beforeAutospacing="0" w:after="120" w:line="360" w:lineRule="auto"/>
        <w:rPr>
          <w:rFonts w:ascii="Arial" w:hAnsi="Arial" w:cs="Arial"/>
          <w:b/>
          <w:bCs/>
        </w:rPr>
      </w:pPr>
    </w:p>
    <w:p w:rsidR="00076E79" w:rsidRDefault="00076E79" w:rsidP="00076E79">
      <w:pPr>
        <w:pStyle w:val="western"/>
        <w:widowControl w:val="0"/>
        <w:spacing w:before="0" w:beforeAutospacing="0" w:after="240" w:line="360" w:lineRule="auto"/>
        <w:jc w:val="both"/>
        <w:rPr>
          <w:rFonts w:ascii="Arial" w:hAnsi="Arial" w:cs="Arial"/>
        </w:rPr>
      </w:pPr>
      <w:r w:rsidRPr="00446B39">
        <w:rPr>
          <w:rFonts w:ascii="Arial" w:hAnsi="Arial" w:cs="Arial"/>
        </w:rPr>
        <w:t xml:space="preserve"> Senhor Presidente,</w:t>
      </w:r>
    </w:p>
    <w:p w:rsidR="00364F1F" w:rsidRDefault="00364F1F" w:rsidP="00076E79">
      <w:pPr>
        <w:pStyle w:val="western"/>
        <w:widowControl w:val="0"/>
        <w:spacing w:before="0" w:beforeAutospacing="0" w:after="240" w:line="360" w:lineRule="auto"/>
        <w:ind w:firstLine="851"/>
        <w:jc w:val="both"/>
        <w:rPr>
          <w:rFonts w:ascii="Arial" w:hAnsi="Arial" w:cs="Arial"/>
        </w:rPr>
      </w:pPr>
    </w:p>
    <w:p w:rsidR="00076E79" w:rsidRPr="00446B39" w:rsidRDefault="00076E79" w:rsidP="00076E79">
      <w:pPr>
        <w:pStyle w:val="western"/>
        <w:widowControl w:val="0"/>
        <w:spacing w:before="0" w:beforeAutospacing="0" w:after="240" w:line="360" w:lineRule="auto"/>
        <w:ind w:firstLine="851"/>
        <w:jc w:val="both"/>
        <w:rPr>
          <w:rFonts w:ascii="Arial" w:hAnsi="Arial" w:cs="Arial"/>
        </w:rPr>
      </w:pPr>
      <w:r w:rsidRPr="00446B39">
        <w:rPr>
          <w:rFonts w:ascii="Arial" w:hAnsi="Arial" w:cs="Arial"/>
        </w:rPr>
        <w:t>Encaminhamos a Vossa Excelência o presente projeto de lei, autoriza a concessão de direito real de uso, de bem integrante do Patrimônio Público.</w:t>
      </w:r>
    </w:p>
    <w:p w:rsidR="00076E79" w:rsidRPr="00446B39" w:rsidRDefault="00076E79" w:rsidP="00076E79">
      <w:pPr>
        <w:pStyle w:val="western"/>
        <w:widowControl w:val="0"/>
        <w:spacing w:before="0" w:beforeAutospacing="0" w:after="240" w:line="360" w:lineRule="auto"/>
        <w:ind w:firstLine="851"/>
        <w:jc w:val="both"/>
        <w:rPr>
          <w:rFonts w:ascii="Arial" w:hAnsi="Arial" w:cs="Arial"/>
        </w:rPr>
      </w:pPr>
      <w:r w:rsidRPr="00446B39">
        <w:rPr>
          <w:rFonts w:ascii="Arial" w:hAnsi="Arial" w:cs="Arial"/>
        </w:rPr>
        <w:t>Referido imóvel consiste de uma área de terra nua (terreno urbano), pertencente ao Município e que atualmente encontra-se sem uso, gerando dispêndio de recursos públicos para a manutenção deste, seja com cercamento, seja com podas e capinas.</w:t>
      </w:r>
    </w:p>
    <w:p w:rsidR="00076E79" w:rsidRPr="00446B39" w:rsidRDefault="00076E79" w:rsidP="00076E79">
      <w:pPr>
        <w:pStyle w:val="western"/>
        <w:widowControl w:val="0"/>
        <w:spacing w:before="0" w:beforeAutospacing="0" w:after="240" w:line="360" w:lineRule="auto"/>
        <w:ind w:firstLine="851"/>
        <w:jc w:val="both"/>
        <w:rPr>
          <w:rFonts w:ascii="Arial" w:hAnsi="Arial" w:cs="Arial"/>
        </w:rPr>
      </w:pPr>
      <w:r w:rsidRPr="00446B39">
        <w:rPr>
          <w:rFonts w:ascii="Arial" w:hAnsi="Arial" w:cs="Arial"/>
        </w:rPr>
        <w:t>Dessa forma, através de estudos prévios, constata-se a existência de interessados em usufruir do imóvel como estacionamento de veículos e afins, o que culmina na manutenção do bem e consequente realização de benfeitorias inerentes ao uso deste, caracterizando, dessa forma, aumento patrimonial da municipalidade.</w:t>
      </w:r>
    </w:p>
    <w:p w:rsidR="00076E79" w:rsidRPr="00446B39" w:rsidRDefault="00076E79" w:rsidP="00076E79">
      <w:pPr>
        <w:pStyle w:val="western"/>
        <w:widowControl w:val="0"/>
        <w:spacing w:after="240" w:line="360" w:lineRule="auto"/>
        <w:ind w:firstLine="851"/>
        <w:rPr>
          <w:rFonts w:ascii="Arial" w:hAnsi="Arial" w:cs="Arial"/>
        </w:rPr>
      </w:pPr>
      <w:r w:rsidRPr="00446B39">
        <w:rPr>
          <w:rFonts w:ascii="Arial" w:hAnsi="Arial" w:cs="Arial"/>
        </w:rPr>
        <w:t>Na expectativa de que o projeto de lei venha a merecer a aprovação unânime dessa Colenda Câ</w:t>
      </w:r>
      <w:r>
        <w:rPr>
          <w:rFonts w:ascii="Arial" w:hAnsi="Arial" w:cs="Arial"/>
        </w:rPr>
        <w:t>m</w:t>
      </w:r>
      <w:r w:rsidRPr="00446B39">
        <w:rPr>
          <w:rFonts w:ascii="Arial" w:hAnsi="Arial" w:cs="Arial"/>
        </w:rPr>
        <w:t>ara, firmamo-nos respeitosamente.</w:t>
      </w:r>
    </w:p>
    <w:p w:rsidR="00076E79" w:rsidRDefault="00076E79" w:rsidP="00076E79">
      <w:pPr>
        <w:pStyle w:val="western"/>
        <w:widowControl w:val="0"/>
        <w:spacing w:before="0" w:beforeAutospacing="0" w:after="240" w:line="360" w:lineRule="auto"/>
        <w:ind w:firstLine="851"/>
        <w:jc w:val="both"/>
        <w:rPr>
          <w:rFonts w:ascii="Arial" w:hAnsi="Arial" w:cs="Arial"/>
        </w:rPr>
      </w:pPr>
      <w:r w:rsidRPr="00446B39">
        <w:rPr>
          <w:rFonts w:ascii="Arial" w:hAnsi="Arial" w:cs="Arial"/>
        </w:rPr>
        <w:t>Atenciosamente</w:t>
      </w:r>
      <w:r w:rsidR="00787E50">
        <w:rPr>
          <w:rFonts w:ascii="Arial" w:hAnsi="Arial" w:cs="Arial"/>
        </w:rPr>
        <w:t>.</w:t>
      </w:r>
    </w:p>
    <w:p w:rsidR="00630BE2" w:rsidRDefault="00630BE2" w:rsidP="00076E79">
      <w:pPr>
        <w:pStyle w:val="Default"/>
        <w:spacing w:line="360" w:lineRule="auto"/>
        <w:jc w:val="right"/>
        <w:rPr>
          <w:color w:val="auto"/>
        </w:rPr>
      </w:pPr>
    </w:p>
    <w:p w:rsidR="00076E79" w:rsidRDefault="00630BE2" w:rsidP="00076E79">
      <w:pPr>
        <w:pStyle w:val="Default"/>
        <w:spacing w:line="360" w:lineRule="auto"/>
        <w:jc w:val="right"/>
        <w:rPr>
          <w:color w:val="auto"/>
        </w:rPr>
      </w:pPr>
      <w:r>
        <w:rPr>
          <w:color w:val="auto"/>
        </w:rPr>
        <w:t>P</w:t>
      </w:r>
      <w:r w:rsidR="00076E79" w:rsidRPr="00446B39">
        <w:rPr>
          <w:color w:val="auto"/>
        </w:rPr>
        <w:t xml:space="preserve">refeitura de Itapeva, </w:t>
      </w:r>
      <w:r w:rsidR="00787E50">
        <w:rPr>
          <w:color w:val="auto"/>
        </w:rPr>
        <w:t>02 de fevereiro de 2024</w:t>
      </w:r>
    </w:p>
    <w:p w:rsidR="00076E79" w:rsidRPr="00446B39" w:rsidRDefault="00076E79" w:rsidP="00076E79">
      <w:pPr>
        <w:pStyle w:val="Default"/>
        <w:spacing w:line="360" w:lineRule="auto"/>
        <w:jc w:val="right"/>
        <w:rPr>
          <w:color w:val="auto"/>
        </w:rPr>
      </w:pPr>
    </w:p>
    <w:p w:rsidR="00076E79" w:rsidRPr="00727F93" w:rsidRDefault="00076E79" w:rsidP="00076E79">
      <w:pPr>
        <w:pStyle w:val="Default"/>
        <w:spacing w:line="360" w:lineRule="auto"/>
        <w:jc w:val="center"/>
        <w:rPr>
          <w:color w:val="auto"/>
          <w:sz w:val="22"/>
        </w:rPr>
      </w:pPr>
    </w:p>
    <w:p w:rsidR="00076E79" w:rsidRPr="008B7368" w:rsidRDefault="00076E79" w:rsidP="00076E79">
      <w:pPr>
        <w:pStyle w:val="Default"/>
        <w:jc w:val="center"/>
        <w:rPr>
          <w:b/>
          <w:bCs/>
          <w:color w:val="auto"/>
        </w:rPr>
      </w:pPr>
      <w:r w:rsidRPr="008B7368">
        <w:rPr>
          <w:b/>
          <w:bCs/>
          <w:color w:val="auto"/>
        </w:rPr>
        <w:t>DANIEL PEREIRA DO COUTO</w:t>
      </w:r>
    </w:p>
    <w:p w:rsidR="00076E79" w:rsidRPr="008B7368" w:rsidRDefault="00076E79" w:rsidP="00076E79">
      <w:pPr>
        <w:pStyle w:val="Default"/>
        <w:jc w:val="center"/>
      </w:pPr>
      <w:r w:rsidRPr="008B7368">
        <w:rPr>
          <w:color w:val="auto"/>
        </w:rPr>
        <w:t>Prefeito Municipal</w:t>
      </w:r>
    </w:p>
    <w:p w:rsidR="00076E79" w:rsidRPr="00947970" w:rsidRDefault="00076E79" w:rsidP="007075B2">
      <w:pPr>
        <w:jc w:val="both"/>
        <w:rPr>
          <w:sz w:val="24"/>
          <w:szCs w:val="24"/>
        </w:rPr>
      </w:pPr>
    </w:p>
    <w:p w:rsidR="007075B2" w:rsidRPr="00B36A4E" w:rsidRDefault="007075B2" w:rsidP="007075B2">
      <w:pPr>
        <w:rPr>
          <w:sz w:val="24"/>
          <w:szCs w:val="24"/>
        </w:rPr>
      </w:pP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7C5" w:rsidRDefault="00B317C5">
      <w:r>
        <w:separator/>
      </w:r>
    </w:p>
  </w:endnote>
  <w:endnote w:type="continuationSeparator" w:id="0">
    <w:p w:rsidR="00B317C5" w:rsidRDefault="00B31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0B2575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7C5" w:rsidRDefault="00B317C5">
      <w:r>
        <w:separator/>
      </w:r>
    </w:p>
  </w:footnote>
  <w:footnote w:type="continuationSeparator" w:id="0">
    <w:p w:rsidR="00B317C5" w:rsidRDefault="00B31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0B2575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068E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6E79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2575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5D54"/>
    <w:rsid w:val="00127AA2"/>
    <w:rsid w:val="00133BAD"/>
    <w:rsid w:val="00137032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47A2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6962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14CA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1F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181"/>
    <w:rsid w:val="00553CE5"/>
    <w:rsid w:val="005553FB"/>
    <w:rsid w:val="00560031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0B99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0BE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04C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075B2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7E50"/>
    <w:rsid w:val="007900C2"/>
    <w:rsid w:val="00792A48"/>
    <w:rsid w:val="00795553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7D82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17C5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2A07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1E60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2B6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0C86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85C16"/>
    <w:rsid w:val="00F906AB"/>
    <w:rsid w:val="00F93BAE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D2141B1-EA9E-4831-BDD7-15AE5E04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E69A1-17A7-49D9-AAE7-4B6009A96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3605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2022-10-25T13:50:00Z</cp:lastPrinted>
  <dcterms:created xsi:type="dcterms:W3CDTF">2024-02-02T17:44:00Z</dcterms:created>
  <dcterms:modified xsi:type="dcterms:W3CDTF">2024-02-02T17:44:00Z</dcterms:modified>
</cp:coreProperties>
</file>