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4491" w:rsidRDefault="00D84491" w:rsidP="00D84491">
      <w:pPr>
        <w:spacing w:before="240" w:after="480"/>
        <w:jc w:val="center"/>
        <w:rPr>
          <w:b/>
          <w:caps/>
          <w:sz w:val="24"/>
          <w:szCs w:val="24"/>
        </w:rPr>
      </w:pPr>
      <w:bookmarkStart w:id="0" w:name="_GoBack"/>
      <w:bookmarkEnd w:id="0"/>
      <w:r>
        <w:rPr>
          <w:b/>
          <w:caps/>
          <w:sz w:val="24"/>
          <w:szCs w:val="24"/>
        </w:rPr>
        <w:t xml:space="preserve">PROJETO DE LEI COMPLEMENTAR Nº. _____, DE </w:t>
      </w:r>
      <w:r w:rsidR="00817B22">
        <w:rPr>
          <w:b/>
          <w:caps/>
          <w:sz w:val="24"/>
          <w:szCs w:val="24"/>
        </w:rPr>
        <w:t>04 de março</w:t>
      </w:r>
      <w:r>
        <w:rPr>
          <w:b/>
          <w:caps/>
          <w:sz w:val="24"/>
          <w:szCs w:val="24"/>
        </w:rPr>
        <w:t xml:space="preserve"> de 2024</w:t>
      </w:r>
    </w:p>
    <w:p w:rsidR="00D84491" w:rsidRDefault="00D84491" w:rsidP="00D84491">
      <w:pPr>
        <w:autoSpaceDE w:val="0"/>
        <w:autoSpaceDN w:val="0"/>
        <w:adjustRightInd w:val="0"/>
        <w:ind w:left="3969"/>
        <w:jc w:val="both"/>
        <w:rPr>
          <w:b/>
          <w:bCs/>
          <w:color w:val="000000"/>
          <w:sz w:val="24"/>
          <w:szCs w:val="24"/>
        </w:rPr>
      </w:pPr>
      <w:bookmarkStart w:id="1" w:name="_Hlk62205891"/>
      <w:r>
        <w:rPr>
          <w:b/>
          <w:bCs/>
          <w:color w:val="000000"/>
          <w:sz w:val="24"/>
          <w:szCs w:val="24"/>
        </w:rPr>
        <w:t>“Altera</w:t>
      </w:r>
      <w:r>
        <w:rPr>
          <w:b/>
          <w:color w:val="000000"/>
          <w:sz w:val="24"/>
          <w:szCs w:val="24"/>
        </w:rPr>
        <w:t xml:space="preserve"> dispositivos da Lei Complementar </w:t>
      </w:r>
      <w:r w:rsidR="00344C1C">
        <w:rPr>
          <w:b/>
          <w:color w:val="000000"/>
          <w:sz w:val="24"/>
          <w:szCs w:val="24"/>
        </w:rPr>
        <w:t>85 de 13 de julho de 2023</w:t>
      </w:r>
      <w:r>
        <w:rPr>
          <w:b/>
          <w:color w:val="000000"/>
          <w:sz w:val="24"/>
          <w:szCs w:val="24"/>
        </w:rPr>
        <w:t xml:space="preserve"> e dá outras providencias</w:t>
      </w:r>
      <w:r>
        <w:rPr>
          <w:b/>
          <w:bCs/>
          <w:color w:val="000000"/>
          <w:sz w:val="24"/>
          <w:szCs w:val="24"/>
        </w:rPr>
        <w:t xml:space="preserve">”. </w:t>
      </w:r>
    </w:p>
    <w:bookmarkEnd w:id="1"/>
    <w:p w:rsidR="00D84491" w:rsidRDefault="00D84491" w:rsidP="00D84491">
      <w:pPr>
        <w:autoSpaceDE w:val="0"/>
        <w:autoSpaceDN w:val="0"/>
        <w:adjustRightInd w:val="0"/>
        <w:spacing w:line="360" w:lineRule="auto"/>
        <w:jc w:val="both"/>
        <w:rPr>
          <w:b/>
          <w:bCs/>
          <w:color w:val="000000"/>
          <w:sz w:val="24"/>
          <w:szCs w:val="24"/>
        </w:rPr>
      </w:pPr>
    </w:p>
    <w:p w:rsidR="00D84491" w:rsidRDefault="00D84491" w:rsidP="00D84491">
      <w:pPr>
        <w:autoSpaceDE w:val="0"/>
        <w:autoSpaceDN w:val="0"/>
        <w:adjustRightInd w:val="0"/>
        <w:spacing w:line="360" w:lineRule="auto"/>
        <w:ind w:firstLine="567"/>
        <w:jc w:val="both"/>
        <w:rPr>
          <w:b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O Excelentíssimo Prefeito Municipal de Itapeva/MG, </w:t>
      </w:r>
      <w:r>
        <w:rPr>
          <w:b/>
          <w:bCs/>
          <w:color w:val="000000"/>
          <w:sz w:val="24"/>
          <w:szCs w:val="24"/>
        </w:rPr>
        <w:t>DANIEL PEREIRA DO COUTO</w:t>
      </w:r>
      <w:r>
        <w:rPr>
          <w:bCs/>
          <w:color w:val="000000"/>
          <w:sz w:val="24"/>
          <w:szCs w:val="24"/>
        </w:rPr>
        <w:t xml:space="preserve">, no uso de suas atribuições legais, faz saber que a Câmara Municipal de Itapeva/MG aprovou e ela sanciona a seguinte </w:t>
      </w:r>
      <w:r>
        <w:rPr>
          <w:b/>
          <w:color w:val="000000"/>
          <w:sz w:val="24"/>
          <w:szCs w:val="24"/>
        </w:rPr>
        <w:t xml:space="preserve">LEI: </w:t>
      </w:r>
    </w:p>
    <w:p w:rsidR="00D84491" w:rsidRDefault="00D84491" w:rsidP="00D84491">
      <w:pPr>
        <w:autoSpaceDE w:val="0"/>
        <w:autoSpaceDN w:val="0"/>
        <w:adjustRightInd w:val="0"/>
        <w:spacing w:line="360" w:lineRule="auto"/>
        <w:ind w:firstLine="2268"/>
        <w:jc w:val="both"/>
        <w:rPr>
          <w:b/>
          <w:color w:val="000000"/>
          <w:sz w:val="24"/>
          <w:szCs w:val="24"/>
        </w:rPr>
      </w:pPr>
    </w:p>
    <w:p w:rsidR="00D84491" w:rsidRDefault="00D84491" w:rsidP="00D84491">
      <w:pPr>
        <w:autoSpaceDE w:val="0"/>
        <w:autoSpaceDN w:val="0"/>
        <w:adjustRightInd w:val="0"/>
        <w:spacing w:line="360" w:lineRule="auto"/>
        <w:ind w:firstLine="567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Art. 1º -</w:t>
      </w:r>
      <w:r>
        <w:rPr>
          <w:color w:val="000000"/>
          <w:sz w:val="24"/>
          <w:szCs w:val="24"/>
        </w:rPr>
        <w:t xml:space="preserve"> </w:t>
      </w:r>
      <w:r w:rsidR="00344C1C">
        <w:rPr>
          <w:color w:val="000000"/>
          <w:sz w:val="24"/>
          <w:szCs w:val="24"/>
        </w:rPr>
        <w:t>O artigo 2º da Lei Complementar 85/2023 passa a vigorar com a seguinte redação:</w:t>
      </w:r>
    </w:p>
    <w:p w:rsidR="00D84491" w:rsidRPr="00344C1C" w:rsidRDefault="00344C1C" w:rsidP="00344C1C">
      <w:pPr>
        <w:autoSpaceDE w:val="0"/>
        <w:autoSpaceDN w:val="0"/>
        <w:adjustRightInd w:val="0"/>
        <w:spacing w:line="360" w:lineRule="auto"/>
        <w:ind w:left="1134"/>
        <w:jc w:val="both"/>
        <w:rPr>
          <w:b/>
          <w:bCs/>
          <w:color w:val="000000"/>
          <w:sz w:val="24"/>
          <w:szCs w:val="24"/>
        </w:rPr>
      </w:pPr>
      <w:r w:rsidRPr="00344C1C">
        <w:rPr>
          <w:b/>
          <w:bCs/>
          <w:color w:val="000000"/>
          <w:sz w:val="24"/>
          <w:szCs w:val="24"/>
        </w:rPr>
        <w:t>“Art. 2º - Esta Lei entra em vigor na data de sua publicação, retroagindo seus efeitos à 1º de janeiro de 2023.” (NR)</w:t>
      </w:r>
    </w:p>
    <w:p w:rsidR="00D84491" w:rsidRDefault="00D84491" w:rsidP="00D84491">
      <w:pPr>
        <w:autoSpaceDE w:val="0"/>
        <w:autoSpaceDN w:val="0"/>
        <w:adjustRightInd w:val="0"/>
        <w:spacing w:line="360" w:lineRule="auto"/>
        <w:ind w:firstLine="2268"/>
        <w:jc w:val="both"/>
        <w:rPr>
          <w:color w:val="000000"/>
          <w:sz w:val="24"/>
          <w:szCs w:val="24"/>
        </w:rPr>
      </w:pPr>
    </w:p>
    <w:p w:rsidR="00D84491" w:rsidRDefault="00D84491" w:rsidP="00D84491">
      <w:pPr>
        <w:autoSpaceDE w:val="0"/>
        <w:autoSpaceDN w:val="0"/>
        <w:adjustRightInd w:val="0"/>
        <w:spacing w:line="360" w:lineRule="auto"/>
        <w:ind w:firstLine="567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Art. </w:t>
      </w:r>
      <w:r w:rsidR="00344C1C">
        <w:rPr>
          <w:b/>
          <w:bCs/>
          <w:color w:val="000000"/>
          <w:sz w:val="24"/>
          <w:szCs w:val="24"/>
        </w:rPr>
        <w:t>2</w:t>
      </w:r>
      <w:r>
        <w:rPr>
          <w:b/>
          <w:bCs/>
          <w:color w:val="000000"/>
          <w:sz w:val="24"/>
          <w:szCs w:val="24"/>
        </w:rPr>
        <w:t>º -</w:t>
      </w:r>
      <w:r>
        <w:rPr>
          <w:color w:val="000000"/>
          <w:sz w:val="24"/>
          <w:szCs w:val="24"/>
        </w:rPr>
        <w:t xml:space="preserve"> Esta Lei entra em vigor na data de sua publicação</w:t>
      </w:r>
      <w:r w:rsidR="00344C1C">
        <w:rPr>
          <w:color w:val="000000"/>
          <w:sz w:val="24"/>
          <w:szCs w:val="24"/>
        </w:rPr>
        <w:t>, retroagindo seus efeitos a 1º de janeiro de 2023</w:t>
      </w:r>
      <w:r>
        <w:rPr>
          <w:color w:val="000000"/>
          <w:sz w:val="24"/>
          <w:szCs w:val="24"/>
        </w:rPr>
        <w:t>.</w:t>
      </w:r>
    </w:p>
    <w:p w:rsidR="00D84491" w:rsidRDefault="00D84491" w:rsidP="00D84491">
      <w:pPr>
        <w:autoSpaceDE w:val="0"/>
        <w:autoSpaceDN w:val="0"/>
        <w:adjustRightInd w:val="0"/>
        <w:spacing w:line="360" w:lineRule="auto"/>
        <w:jc w:val="right"/>
        <w:rPr>
          <w:sz w:val="24"/>
          <w:szCs w:val="24"/>
        </w:rPr>
      </w:pPr>
    </w:p>
    <w:p w:rsidR="00D84491" w:rsidRDefault="00D84491" w:rsidP="00D84491">
      <w:pPr>
        <w:autoSpaceDE w:val="0"/>
        <w:autoSpaceDN w:val="0"/>
        <w:adjustRightInd w:val="0"/>
        <w:spacing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Município de Itapeva/MG, </w:t>
      </w:r>
      <w:r w:rsidR="00817B22">
        <w:rPr>
          <w:sz w:val="24"/>
          <w:szCs w:val="24"/>
        </w:rPr>
        <w:t>04 de março de 2024</w:t>
      </w:r>
    </w:p>
    <w:p w:rsidR="00D84491" w:rsidRDefault="00D84491" w:rsidP="00D84491">
      <w:pPr>
        <w:autoSpaceDE w:val="0"/>
        <w:autoSpaceDN w:val="0"/>
        <w:adjustRightInd w:val="0"/>
        <w:spacing w:line="360" w:lineRule="auto"/>
        <w:jc w:val="right"/>
        <w:rPr>
          <w:sz w:val="24"/>
          <w:szCs w:val="24"/>
        </w:rPr>
      </w:pPr>
    </w:p>
    <w:p w:rsidR="00D84491" w:rsidRDefault="00D84491" w:rsidP="00D84491">
      <w:pPr>
        <w:autoSpaceDE w:val="0"/>
        <w:autoSpaceDN w:val="0"/>
        <w:adjustRightInd w:val="0"/>
        <w:spacing w:line="360" w:lineRule="auto"/>
        <w:jc w:val="center"/>
        <w:rPr>
          <w:sz w:val="24"/>
          <w:szCs w:val="24"/>
        </w:rPr>
      </w:pPr>
    </w:p>
    <w:p w:rsidR="00D84491" w:rsidRDefault="00D84491" w:rsidP="00D84491">
      <w:pPr>
        <w:jc w:val="center"/>
        <w:rPr>
          <w:rStyle w:val="nfase"/>
        </w:rPr>
      </w:pPr>
      <w:bookmarkStart w:id="2" w:name="_Hlk62205662"/>
      <w:r>
        <w:rPr>
          <w:rStyle w:val="nfase"/>
          <w:szCs w:val="24"/>
        </w:rPr>
        <w:t>DANIEL PEREIRA DO COUTO</w:t>
      </w:r>
    </w:p>
    <w:p w:rsidR="00D84491" w:rsidRDefault="00D84491" w:rsidP="00D84491">
      <w:pPr>
        <w:jc w:val="center"/>
        <w:rPr>
          <w:sz w:val="24"/>
        </w:rPr>
      </w:pPr>
      <w:r>
        <w:rPr>
          <w:rStyle w:val="nfase"/>
          <w:szCs w:val="24"/>
        </w:rPr>
        <w:t>Prefeito do Município</w:t>
      </w:r>
      <w:bookmarkEnd w:id="2"/>
    </w:p>
    <w:p w:rsidR="00D84491" w:rsidRDefault="00D84491" w:rsidP="00D84491">
      <w:pPr>
        <w:autoSpaceDE w:val="0"/>
        <w:autoSpaceDN w:val="0"/>
        <w:adjustRightInd w:val="0"/>
        <w:spacing w:line="360" w:lineRule="auto"/>
        <w:jc w:val="center"/>
        <w:rPr>
          <w:sz w:val="24"/>
          <w:szCs w:val="24"/>
        </w:rPr>
      </w:pPr>
    </w:p>
    <w:p w:rsidR="00D84491" w:rsidRDefault="00D84491" w:rsidP="00D84491">
      <w:pPr>
        <w:autoSpaceDE w:val="0"/>
        <w:autoSpaceDN w:val="0"/>
        <w:adjustRightInd w:val="0"/>
        <w:spacing w:line="360" w:lineRule="auto"/>
        <w:jc w:val="center"/>
        <w:rPr>
          <w:sz w:val="24"/>
          <w:szCs w:val="24"/>
        </w:rPr>
      </w:pPr>
    </w:p>
    <w:p w:rsidR="00D84491" w:rsidRDefault="00D84491" w:rsidP="00D84491">
      <w:pPr>
        <w:autoSpaceDE w:val="0"/>
        <w:autoSpaceDN w:val="0"/>
        <w:adjustRightInd w:val="0"/>
        <w:spacing w:line="360" w:lineRule="auto"/>
        <w:jc w:val="center"/>
        <w:rPr>
          <w:sz w:val="24"/>
          <w:szCs w:val="24"/>
        </w:rPr>
      </w:pPr>
    </w:p>
    <w:p w:rsidR="00D84491" w:rsidRDefault="00D84491" w:rsidP="00D84491">
      <w:pPr>
        <w:autoSpaceDE w:val="0"/>
        <w:autoSpaceDN w:val="0"/>
        <w:adjustRightInd w:val="0"/>
        <w:spacing w:line="360" w:lineRule="auto"/>
        <w:jc w:val="center"/>
        <w:rPr>
          <w:sz w:val="24"/>
          <w:szCs w:val="24"/>
        </w:rPr>
      </w:pPr>
    </w:p>
    <w:p w:rsidR="00D84491" w:rsidRDefault="00D84491" w:rsidP="00D84491">
      <w:pPr>
        <w:autoSpaceDE w:val="0"/>
        <w:autoSpaceDN w:val="0"/>
        <w:adjustRightInd w:val="0"/>
        <w:spacing w:line="360" w:lineRule="auto"/>
        <w:jc w:val="center"/>
        <w:rPr>
          <w:sz w:val="24"/>
          <w:szCs w:val="24"/>
        </w:rPr>
      </w:pPr>
    </w:p>
    <w:p w:rsidR="00D84491" w:rsidRDefault="00D84491" w:rsidP="00D84491">
      <w:pPr>
        <w:autoSpaceDE w:val="0"/>
        <w:autoSpaceDN w:val="0"/>
        <w:adjustRightInd w:val="0"/>
        <w:spacing w:line="360" w:lineRule="auto"/>
        <w:jc w:val="center"/>
        <w:rPr>
          <w:sz w:val="24"/>
          <w:szCs w:val="24"/>
        </w:rPr>
      </w:pPr>
    </w:p>
    <w:p w:rsidR="00D84491" w:rsidRDefault="00D84491" w:rsidP="00D84491">
      <w:pPr>
        <w:autoSpaceDE w:val="0"/>
        <w:autoSpaceDN w:val="0"/>
        <w:adjustRightInd w:val="0"/>
        <w:spacing w:line="360" w:lineRule="auto"/>
        <w:jc w:val="center"/>
        <w:rPr>
          <w:sz w:val="24"/>
          <w:szCs w:val="24"/>
        </w:rPr>
      </w:pPr>
    </w:p>
    <w:p w:rsidR="00D84491" w:rsidRDefault="00D84491" w:rsidP="00D84491">
      <w:pPr>
        <w:autoSpaceDE w:val="0"/>
        <w:autoSpaceDN w:val="0"/>
        <w:adjustRightInd w:val="0"/>
        <w:spacing w:line="360" w:lineRule="auto"/>
        <w:jc w:val="center"/>
        <w:rPr>
          <w:sz w:val="24"/>
          <w:szCs w:val="24"/>
        </w:rPr>
      </w:pPr>
    </w:p>
    <w:p w:rsidR="00D84491" w:rsidRDefault="00D84491" w:rsidP="00D84491">
      <w:pPr>
        <w:autoSpaceDE w:val="0"/>
        <w:autoSpaceDN w:val="0"/>
        <w:adjustRightInd w:val="0"/>
        <w:spacing w:line="360" w:lineRule="auto"/>
        <w:jc w:val="center"/>
        <w:rPr>
          <w:sz w:val="24"/>
          <w:szCs w:val="24"/>
        </w:rPr>
      </w:pPr>
    </w:p>
    <w:p w:rsidR="00D84491" w:rsidRDefault="00D84491" w:rsidP="00D84491">
      <w:pPr>
        <w:autoSpaceDE w:val="0"/>
        <w:autoSpaceDN w:val="0"/>
        <w:adjustRightInd w:val="0"/>
        <w:spacing w:line="360" w:lineRule="auto"/>
        <w:jc w:val="center"/>
        <w:rPr>
          <w:sz w:val="24"/>
          <w:szCs w:val="24"/>
        </w:rPr>
      </w:pPr>
    </w:p>
    <w:p w:rsidR="00D84491" w:rsidRDefault="00D84491" w:rsidP="00D84491">
      <w:pPr>
        <w:autoSpaceDE w:val="0"/>
        <w:autoSpaceDN w:val="0"/>
        <w:adjustRightInd w:val="0"/>
        <w:spacing w:line="360" w:lineRule="auto"/>
        <w:jc w:val="center"/>
        <w:rPr>
          <w:sz w:val="24"/>
          <w:szCs w:val="24"/>
        </w:rPr>
      </w:pPr>
    </w:p>
    <w:p w:rsidR="00D84491" w:rsidRDefault="00D84491" w:rsidP="00D84491">
      <w:pPr>
        <w:autoSpaceDE w:val="0"/>
        <w:autoSpaceDN w:val="0"/>
        <w:adjustRightInd w:val="0"/>
        <w:spacing w:line="360" w:lineRule="auto"/>
        <w:jc w:val="center"/>
        <w:rPr>
          <w:sz w:val="24"/>
          <w:szCs w:val="24"/>
        </w:rPr>
      </w:pPr>
    </w:p>
    <w:p w:rsidR="00D84491" w:rsidRDefault="00D84491" w:rsidP="00D84491">
      <w:pPr>
        <w:spacing w:line="360" w:lineRule="auto"/>
        <w:rPr>
          <w:sz w:val="24"/>
          <w:szCs w:val="24"/>
        </w:rPr>
      </w:pPr>
    </w:p>
    <w:p w:rsidR="00D84491" w:rsidRDefault="00D84491" w:rsidP="00D84491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JUSTIFICATIVA</w:t>
      </w:r>
    </w:p>
    <w:p w:rsidR="00D84491" w:rsidRDefault="00D84491" w:rsidP="00D84491">
      <w:pPr>
        <w:spacing w:line="360" w:lineRule="auto"/>
        <w:jc w:val="center"/>
        <w:rPr>
          <w:b/>
          <w:sz w:val="24"/>
          <w:szCs w:val="24"/>
        </w:rPr>
      </w:pPr>
    </w:p>
    <w:p w:rsidR="00D84491" w:rsidRDefault="00D84491" w:rsidP="00D84491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Excelentíssimo Senhor Presidente</w:t>
      </w:r>
    </w:p>
    <w:p w:rsidR="00D84491" w:rsidRDefault="00D84491" w:rsidP="00D84491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Excelentíssimos Senhores Vereadores;</w:t>
      </w:r>
    </w:p>
    <w:p w:rsidR="00D84491" w:rsidRDefault="00D84491" w:rsidP="00D84491">
      <w:pPr>
        <w:spacing w:line="360" w:lineRule="auto"/>
        <w:jc w:val="both"/>
        <w:rPr>
          <w:sz w:val="24"/>
          <w:szCs w:val="24"/>
        </w:rPr>
      </w:pPr>
    </w:p>
    <w:p w:rsidR="00D84491" w:rsidRDefault="00D84491" w:rsidP="00D84491">
      <w:pPr>
        <w:autoSpaceDE w:val="0"/>
        <w:autoSpaceDN w:val="0"/>
        <w:adjustRightInd w:val="0"/>
        <w:spacing w:line="360" w:lineRule="auto"/>
        <w:ind w:firstLine="113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 presente Projeto de Lei, tem por finalidade adequar </w:t>
      </w:r>
      <w:r w:rsidR="006D4AAF">
        <w:rPr>
          <w:color w:val="000000"/>
          <w:sz w:val="24"/>
          <w:szCs w:val="24"/>
        </w:rPr>
        <w:t>a legislação municipal ao que determina a Lei Federal 11.738/2008, que versa sobre o piso salarial dos professores.</w:t>
      </w:r>
    </w:p>
    <w:p w:rsidR="006D4AAF" w:rsidRDefault="006D4AAF" w:rsidP="00D84491">
      <w:pPr>
        <w:autoSpaceDE w:val="0"/>
        <w:autoSpaceDN w:val="0"/>
        <w:adjustRightInd w:val="0"/>
        <w:spacing w:line="360" w:lineRule="auto"/>
        <w:ind w:firstLine="113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Aludida lei prevê que o piso nacional vigorará anualmente a partir de janeiro do ano corrente e, a lei municipal retroagiu os efeitos da aplicação do índice de correção à junho de 2023, gerando assim disparidade quanto aos valores pagos aos profissionais no referido ano.</w:t>
      </w:r>
    </w:p>
    <w:p w:rsidR="006D4AAF" w:rsidRDefault="006D4AAF" w:rsidP="00D84491">
      <w:pPr>
        <w:autoSpaceDE w:val="0"/>
        <w:autoSpaceDN w:val="0"/>
        <w:adjustRightInd w:val="0"/>
        <w:spacing w:line="360" w:lineRule="auto"/>
        <w:ind w:firstLine="1134"/>
        <w:jc w:val="both"/>
        <w:rPr>
          <w:sz w:val="24"/>
          <w:szCs w:val="24"/>
        </w:rPr>
      </w:pPr>
      <w:r>
        <w:rPr>
          <w:sz w:val="24"/>
          <w:szCs w:val="24"/>
        </w:rPr>
        <w:t>Dessa feita, o presente projeto de lei visa tão somente a autorização legislativa para que sejam pagos os valores a serem apurados pelo Município e devidamente quitados aos profissionais da educação.</w:t>
      </w:r>
    </w:p>
    <w:p w:rsidR="00D84491" w:rsidRDefault="00D84491" w:rsidP="00D84491">
      <w:pPr>
        <w:autoSpaceDE w:val="0"/>
        <w:autoSpaceDN w:val="0"/>
        <w:adjustRightInd w:val="0"/>
        <w:spacing w:line="360" w:lineRule="auto"/>
        <w:ind w:firstLine="1134"/>
        <w:jc w:val="both"/>
        <w:rPr>
          <w:sz w:val="24"/>
          <w:szCs w:val="24"/>
        </w:rPr>
      </w:pPr>
      <w:r>
        <w:rPr>
          <w:sz w:val="24"/>
          <w:szCs w:val="24"/>
        </w:rPr>
        <w:t>Na expectativa de que o projeto de lei venha a merecer a aprovação unânime dessa Colenda Câmara, firmamo-nos respeitosamente.</w:t>
      </w:r>
    </w:p>
    <w:p w:rsidR="00D84491" w:rsidRDefault="00D84491" w:rsidP="00D84491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</w:rPr>
      </w:pPr>
    </w:p>
    <w:p w:rsidR="00D84491" w:rsidRDefault="00D84491" w:rsidP="00D84491">
      <w:pPr>
        <w:spacing w:line="360" w:lineRule="auto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Município de Itapeva/MG, </w:t>
      </w:r>
      <w:r w:rsidR="00EA713E">
        <w:rPr>
          <w:color w:val="000000"/>
          <w:sz w:val="24"/>
          <w:szCs w:val="24"/>
        </w:rPr>
        <w:t>04 de março de 2024</w:t>
      </w:r>
    </w:p>
    <w:p w:rsidR="00D84491" w:rsidRDefault="00D84491" w:rsidP="00D84491">
      <w:pPr>
        <w:spacing w:line="360" w:lineRule="auto"/>
        <w:jc w:val="right"/>
        <w:rPr>
          <w:color w:val="000000"/>
          <w:sz w:val="24"/>
          <w:szCs w:val="24"/>
        </w:rPr>
      </w:pPr>
    </w:p>
    <w:p w:rsidR="00D84491" w:rsidRDefault="00D84491" w:rsidP="00D84491">
      <w:pPr>
        <w:jc w:val="center"/>
        <w:rPr>
          <w:vanish/>
          <w:color w:val="000000"/>
          <w:sz w:val="24"/>
          <w:szCs w:val="24"/>
        </w:rPr>
      </w:pPr>
    </w:p>
    <w:p w:rsidR="00D84491" w:rsidRDefault="00D84491" w:rsidP="00D84491">
      <w:pPr>
        <w:jc w:val="center"/>
        <w:rPr>
          <w:color w:val="000000"/>
          <w:sz w:val="24"/>
          <w:szCs w:val="24"/>
        </w:rPr>
      </w:pPr>
    </w:p>
    <w:p w:rsidR="00D84491" w:rsidRDefault="00D84491" w:rsidP="00D84491">
      <w:pP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DANIEL PEREIRA DO COUTO</w:t>
      </w:r>
    </w:p>
    <w:p w:rsidR="00D513B7" w:rsidRPr="00D84491" w:rsidRDefault="00D84491" w:rsidP="00FC727D">
      <w:pPr>
        <w:jc w:val="center"/>
      </w:pPr>
      <w:r>
        <w:rPr>
          <w:b/>
          <w:bCs/>
          <w:color w:val="000000"/>
          <w:sz w:val="24"/>
          <w:szCs w:val="24"/>
        </w:rPr>
        <w:t>Prefeito do Município</w:t>
      </w:r>
    </w:p>
    <w:sectPr w:rsidR="00D513B7" w:rsidRPr="00D84491" w:rsidSect="009F5334">
      <w:headerReference w:type="default" r:id="rId8"/>
      <w:footerReference w:type="default" r:id="rId9"/>
      <w:pgSz w:w="11906" w:h="16838"/>
      <w:pgMar w:top="1560" w:right="1701" w:bottom="1276" w:left="1701" w:header="426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00B07" w:rsidRDefault="00600B07">
      <w:r>
        <w:separator/>
      </w:r>
    </w:p>
  </w:endnote>
  <w:endnote w:type="continuationSeparator" w:id="0">
    <w:p w:rsidR="00600B07" w:rsidRDefault="00600B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F4B083"/>
        <w:sz w:val="16"/>
        <w:szCs w:val="16"/>
      </w:rPr>
    </w:pPr>
    <w:r w:rsidRPr="00E544FC">
      <w:rPr>
        <w:rFonts w:ascii="Arial Black" w:hAnsi="Arial Black"/>
        <w:color w:val="F4B083"/>
        <w:sz w:val="16"/>
        <w:szCs w:val="16"/>
      </w:rPr>
      <w:t xml:space="preserve">Rua Ulisses Escobar, 30 – Centro – 37655-000 – Itapeva – Minas Gerais – (35) 3434 1354    </w:t>
    </w:r>
    <w:r w:rsidR="00427AD2" w:rsidRPr="00E544FC">
      <w:rPr>
        <w:rFonts w:ascii="Arial Black" w:hAnsi="Arial Black"/>
        <w:noProof/>
        <w:color w:val="F4B083"/>
        <w:sz w:val="16"/>
        <w:szCs w:val="16"/>
      </w:rPr>
      <w:drawing>
        <wp:inline distT="0" distB="0" distL="0" distR="0">
          <wp:extent cx="120015" cy="12001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" cy="120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544FC">
      <w:rPr>
        <w:rFonts w:ascii="Arial Black" w:hAnsi="Arial Black"/>
        <w:color w:val="F4B083"/>
        <w:sz w:val="16"/>
        <w:szCs w:val="16"/>
      </w:rPr>
      <w:t xml:space="preserve"> </w:t>
    </w:r>
    <w:r>
      <w:rPr>
        <w:rFonts w:ascii="Arial Black" w:hAnsi="Arial Black"/>
        <w:color w:val="F4B083"/>
        <w:sz w:val="16"/>
        <w:szCs w:val="16"/>
      </w:rPr>
      <w:t>99846-0282</w:t>
    </w:r>
  </w:p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003300"/>
        <w:sz w:val="16"/>
        <w:szCs w:val="16"/>
      </w:rPr>
    </w:pPr>
    <w:hyperlink r:id="rId2" w:history="1">
      <w:r w:rsidRPr="00A71780">
        <w:rPr>
          <w:rStyle w:val="Hyperlink"/>
          <w:rFonts w:ascii="Arial Black" w:hAnsi="Arial Black"/>
          <w:sz w:val="16"/>
          <w:szCs w:val="16"/>
        </w:rPr>
        <w:t>chefedegabinete@itapeva.mg.gov.br</w:t>
      </w:r>
    </w:hyperlink>
    <w:r w:rsidRPr="00E544FC">
      <w:rPr>
        <w:rFonts w:ascii="Arial Black" w:hAnsi="Arial Black"/>
        <w:color w:val="003300"/>
        <w:sz w:val="16"/>
        <w:szCs w:val="16"/>
      </w:rPr>
      <w:t xml:space="preserve"> </w:t>
    </w:r>
  </w:p>
  <w:p w:rsidR="00D56974" w:rsidRPr="00A8452A" w:rsidRDefault="00D56974" w:rsidP="00A845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00B07" w:rsidRDefault="00600B07">
      <w:r>
        <w:separator/>
      </w:r>
    </w:p>
  </w:footnote>
  <w:footnote w:type="continuationSeparator" w:id="0">
    <w:p w:rsidR="00600B07" w:rsidRDefault="00600B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974" w:rsidRDefault="00427AD2" w:rsidP="00D9570E">
    <w:pPr>
      <w:pStyle w:val="Cabealho"/>
      <w:tabs>
        <w:tab w:val="clear" w:pos="4252"/>
      </w:tabs>
      <w:spacing w:line="360" w:lineRule="auto"/>
      <w:jc w:val="center"/>
    </w:pPr>
    <w:bookmarkStart w:id="3" w:name="_Hlk60248220"/>
    <w:r>
      <w:rPr>
        <w:noProof/>
      </w:rPr>
      <w:drawing>
        <wp:inline distT="0" distB="0" distL="0" distR="0">
          <wp:extent cx="2628900" cy="9715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 -"/>
      <w:lvlJc w:val="left"/>
      <w:pPr>
        <w:tabs>
          <w:tab w:val="num" w:pos="454"/>
        </w:tabs>
        <w:ind w:left="454" w:hanging="454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 -"/>
      <w:lvlJc w:val="left"/>
      <w:pPr>
        <w:tabs>
          <w:tab w:val="num" w:pos="725"/>
        </w:tabs>
        <w:ind w:left="365" w:hanging="36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</w:lvl>
    <w:lvl w:ilvl="2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5"/>
        </w:tabs>
        <w:ind w:left="365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1FF4634"/>
    <w:multiLevelType w:val="hybridMultilevel"/>
    <w:tmpl w:val="F54E56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2B57D15"/>
    <w:multiLevelType w:val="hybridMultilevel"/>
    <w:tmpl w:val="D36A00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6AD5CD2"/>
    <w:multiLevelType w:val="hybridMultilevel"/>
    <w:tmpl w:val="69B268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9A5BC2"/>
    <w:multiLevelType w:val="hybridMultilevel"/>
    <w:tmpl w:val="CB0E8E6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B56EA8"/>
    <w:multiLevelType w:val="hybridMultilevel"/>
    <w:tmpl w:val="DB34D8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663337"/>
    <w:multiLevelType w:val="hybridMultilevel"/>
    <w:tmpl w:val="728264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5D0E99"/>
    <w:multiLevelType w:val="hybridMultilevel"/>
    <w:tmpl w:val="6CDCA812"/>
    <w:lvl w:ilvl="0" w:tplc="FDB4A52E">
      <w:start w:val="1"/>
      <w:numFmt w:val="upperRoman"/>
      <w:lvlText w:val="%1."/>
      <w:lvlJc w:val="right"/>
      <w:pPr>
        <w:ind w:left="1080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2096BD3"/>
    <w:multiLevelType w:val="singleLevel"/>
    <w:tmpl w:val="A7808D4E"/>
    <w:lvl w:ilvl="0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</w:abstractNum>
  <w:abstractNum w:abstractNumId="15" w15:restartNumberingAfterBreak="0">
    <w:nsid w:val="22BA7C98"/>
    <w:multiLevelType w:val="hybridMultilevel"/>
    <w:tmpl w:val="72F4902E"/>
    <w:lvl w:ilvl="0" w:tplc="0416000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16" w15:restartNumberingAfterBreak="0">
    <w:nsid w:val="24062081"/>
    <w:multiLevelType w:val="hybridMultilevel"/>
    <w:tmpl w:val="65922D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536DFB"/>
    <w:multiLevelType w:val="hybridMultilevel"/>
    <w:tmpl w:val="260C106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0A5B89"/>
    <w:multiLevelType w:val="hybridMultilevel"/>
    <w:tmpl w:val="CC6CE422"/>
    <w:lvl w:ilvl="0" w:tplc="FDB4A52E">
      <w:start w:val="1"/>
      <w:numFmt w:val="upperRoman"/>
      <w:lvlText w:val="%1."/>
      <w:lvlJc w:val="right"/>
      <w:pPr>
        <w:ind w:left="1004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724" w:hanging="360"/>
      </w:pPr>
    </w:lvl>
    <w:lvl w:ilvl="2" w:tplc="0416001B">
      <w:start w:val="1"/>
      <w:numFmt w:val="lowerRoman"/>
      <w:lvlText w:val="%3."/>
      <w:lvlJc w:val="right"/>
      <w:pPr>
        <w:ind w:left="2444" w:hanging="180"/>
      </w:pPr>
    </w:lvl>
    <w:lvl w:ilvl="3" w:tplc="0416000F">
      <w:start w:val="1"/>
      <w:numFmt w:val="decimal"/>
      <w:lvlText w:val="%4."/>
      <w:lvlJc w:val="left"/>
      <w:pPr>
        <w:ind w:left="3164" w:hanging="360"/>
      </w:pPr>
    </w:lvl>
    <w:lvl w:ilvl="4" w:tplc="04160019">
      <w:start w:val="1"/>
      <w:numFmt w:val="lowerLetter"/>
      <w:lvlText w:val="%5."/>
      <w:lvlJc w:val="left"/>
      <w:pPr>
        <w:ind w:left="3884" w:hanging="360"/>
      </w:pPr>
    </w:lvl>
    <w:lvl w:ilvl="5" w:tplc="0416001B">
      <w:start w:val="1"/>
      <w:numFmt w:val="lowerRoman"/>
      <w:lvlText w:val="%6."/>
      <w:lvlJc w:val="right"/>
      <w:pPr>
        <w:ind w:left="4604" w:hanging="180"/>
      </w:pPr>
    </w:lvl>
    <w:lvl w:ilvl="6" w:tplc="0416000F">
      <w:start w:val="1"/>
      <w:numFmt w:val="decimal"/>
      <w:lvlText w:val="%7."/>
      <w:lvlJc w:val="left"/>
      <w:pPr>
        <w:ind w:left="5324" w:hanging="360"/>
      </w:pPr>
    </w:lvl>
    <w:lvl w:ilvl="7" w:tplc="04160019">
      <w:start w:val="1"/>
      <w:numFmt w:val="lowerLetter"/>
      <w:lvlText w:val="%8."/>
      <w:lvlJc w:val="left"/>
      <w:pPr>
        <w:ind w:left="6044" w:hanging="360"/>
      </w:pPr>
    </w:lvl>
    <w:lvl w:ilvl="8" w:tplc="0416001B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27150329"/>
    <w:multiLevelType w:val="hybridMultilevel"/>
    <w:tmpl w:val="00562F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EF41E4"/>
    <w:multiLevelType w:val="hybridMultilevel"/>
    <w:tmpl w:val="0206DDB2"/>
    <w:lvl w:ilvl="0" w:tplc="04160013">
      <w:start w:val="1"/>
      <w:numFmt w:val="upperRoman"/>
      <w:lvlText w:val="%1."/>
      <w:lvlJc w:val="right"/>
      <w:pPr>
        <w:ind w:left="1004" w:hanging="360"/>
      </w:pPr>
    </w:lvl>
    <w:lvl w:ilvl="1" w:tplc="04160019">
      <w:start w:val="1"/>
      <w:numFmt w:val="lowerLetter"/>
      <w:lvlText w:val="%2."/>
      <w:lvlJc w:val="left"/>
      <w:pPr>
        <w:ind w:left="1724" w:hanging="360"/>
      </w:pPr>
    </w:lvl>
    <w:lvl w:ilvl="2" w:tplc="0416001B">
      <w:start w:val="1"/>
      <w:numFmt w:val="lowerRoman"/>
      <w:lvlText w:val="%3."/>
      <w:lvlJc w:val="right"/>
      <w:pPr>
        <w:ind w:left="2444" w:hanging="180"/>
      </w:pPr>
    </w:lvl>
    <w:lvl w:ilvl="3" w:tplc="0416000F">
      <w:start w:val="1"/>
      <w:numFmt w:val="decimal"/>
      <w:lvlText w:val="%4."/>
      <w:lvlJc w:val="left"/>
      <w:pPr>
        <w:ind w:left="3164" w:hanging="360"/>
      </w:pPr>
    </w:lvl>
    <w:lvl w:ilvl="4" w:tplc="04160019">
      <w:start w:val="1"/>
      <w:numFmt w:val="lowerLetter"/>
      <w:lvlText w:val="%5."/>
      <w:lvlJc w:val="left"/>
      <w:pPr>
        <w:ind w:left="3884" w:hanging="360"/>
      </w:pPr>
    </w:lvl>
    <w:lvl w:ilvl="5" w:tplc="0416001B">
      <w:start w:val="1"/>
      <w:numFmt w:val="lowerRoman"/>
      <w:lvlText w:val="%6."/>
      <w:lvlJc w:val="right"/>
      <w:pPr>
        <w:ind w:left="4604" w:hanging="180"/>
      </w:pPr>
    </w:lvl>
    <w:lvl w:ilvl="6" w:tplc="0416000F">
      <w:start w:val="1"/>
      <w:numFmt w:val="decimal"/>
      <w:lvlText w:val="%7."/>
      <w:lvlJc w:val="left"/>
      <w:pPr>
        <w:ind w:left="5324" w:hanging="360"/>
      </w:pPr>
    </w:lvl>
    <w:lvl w:ilvl="7" w:tplc="04160019">
      <w:start w:val="1"/>
      <w:numFmt w:val="lowerLetter"/>
      <w:lvlText w:val="%8."/>
      <w:lvlJc w:val="left"/>
      <w:pPr>
        <w:ind w:left="6044" w:hanging="360"/>
      </w:pPr>
    </w:lvl>
    <w:lvl w:ilvl="8" w:tplc="0416001B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29F71B92"/>
    <w:multiLevelType w:val="hybridMultilevel"/>
    <w:tmpl w:val="D938B5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3F46E2"/>
    <w:multiLevelType w:val="hybridMultilevel"/>
    <w:tmpl w:val="7E8C40F4"/>
    <w:lvl w:ilvl="0" w:tplc="18B66B4A">
      <w:start w:val="29"/>
      <w:numFmt w:val="bullet"/>
      <w:lvlText w:val=""/>
      <w:lvlJc w:val="left"/>
      <w:pPr>
        <w:ind w:left="2628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23" w15:restartNumberingAfterBreak="0">
    <w:nsid w:val="369114B9"/>
    <w:multiLevelType w:val="hybridMultilevel"/>
    <w:tmpl w:val="80BC3E84"/>
    <w:lvl w:ilvl="0" w:tplc="ED0EC62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587D55"/>
    <w:multiLevelType w:val="hybridMultilevel"/>
    <w:tmpl w:val="14B230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1276F3"/>
    <w:multiLevelType w:val="hybridMultilevel"/>
    <w:tmpl w:val="2C24D05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CC4E4E"/>
    <w:multiLevelType w:val="hybridMultilevel"/>
    <w:tmpl w:val="987412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5148DF"/>
    <w:multiLevelType w:val="hybridMultilevel"/>
    <w:tmpl w:val="B8B46638"/>
    <w:lvl w:ilvl="0" w:tplc="FDB4A52E">
      <w:start w:val="1"/>
      <w:numFmt w:val="upperRoman"/>
      <w:lvlText w:val="%1."/>
      <w:lvlJc w:val="right"/>
      <w:pPr>
        <w:ind w:left="720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AE1B28"/>
    <w:multiLevelType w:val="hybridMultilevel"/>
    <w:tmpl w:val="FB126AC8"/>
    <w:lvl w:ilvl="0" w:tplc="A7808D4E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E23187"/>
    <w:multiLevelType w:val="hybridMultilevel"/>
    <w:tmpl w:val="727C87B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87231B"/>
    <w:multiLevelType w:val="hybridMultilevel"/>
    <w:tmpl w:val="02248C10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1" w15:restartNumberingAfterBreak="0">
    <w:nsid w:val="50034796"/>
    <w:multiLevelType w:val="hybridMultilevel"/>
    <w:tmpl w:val="29E813DE"/>
    <w:lvl w:ilvl="0" w:tplc="66B6E55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5ABA514C"/>
    <w:multiLevelType w:val="hybridMultilevel"/>
    <w:tmpl w:val="CCD21C04"/>
    <w:lvl w:ilvl="0" w:tplc="44E0BFB4">
      <w:start w:val="1"/>
      <w:numFmt w:val="lowerLetter"/>
      <w:lvlText w:val="%1)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3" w15:restartNumberingAfterBreak="0">
    <w:nsid w:val="5EF705DD"/>
    <w:multiLevelType w:val="hybridMultilevel"/>
    <w:tmpl w:val="BE72900A"/>
    <w:lvl w:ilvl="0" w:tplc="6B481778">
      <w:start w:val="1"/>
      <w:numFmt w:val="decimal"/>
      <w:lvlText w:val="%1-"/>
      <w:lvlJc w:val="left"/>
      <w:pPr>
        <w:ind w:left="3479" w:hanging="360"/>
      </w:pPr>
      <w:rPr>
        <w:b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3BE4E7E"/>
    <w:multiLevelType w:val="hybridMultilevel"/>
    <w:tmpl w:val="D558240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8A2A77"/>
    <w:multiLevelType w:val="hybridMultilevel"/>
    <w:tmpl w:val="B34037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B176E0"/>
    <w:multiLevelType w:val="hybridMultilevel"/>
    <w:tmpl w:val="640801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02540D"/>
    <w:multiLevelType w:val="multilevel"/>
    <w:tmpl w:val="0A7C9F9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9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429" w:hanging="2160"/>
      </w:pPr>
      <w:rPr>
        <w:rFonts w:hint="default"/>
      </w:rPr>
    </w:lvl>
  </w:abstractNum>
  <w:abstractNum w:abstractNumId="38" w15:restartNumberingAfterBreak="0">
    <w:nsid w:val="78646F8D"/>
    <w:multiLevelType w:val="hybridMultilevel"/>
    <w:tmpl w:val="76D8BD6C"/>
    <w:lvl w:ilvl="0" w:tplc="04160019">
      <w:start w:val="1"/>
      <w:numFmt w:val="lowerLetter"/>
      <w:lvlText w:val="%1."/>
      <w:lvlJc w:val="left"/>
      <w:pPr>
        <w:tabs>
          <w:tab w:val="num" w:pos="1776"/>
        </w:tabs>
        <w:ind w:left="1776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num w:numId="1">
    <w:abstractNumId w:val="38"/>
  </w:num>
  <w:num w:numId="2">
    <w:abstractNumId w:val="22"/>
  </w:num>
  <w:num w:numId="3">
    <w:abstractNumId w:val="12"/>
  </w:num>
  <w:num w:numId="4">
    <w:abstractNumId w:val="24"/>
  </w:num>
  <w:num w:numId="5">
    <w:abstractNumId w:val="19"/>
  </w:num>
  <w:num w:numId="6">
    <w:abstractNumId w:val="16"/>
  </w:num>
  <w:num w:numId="7">
    <w:abstractNumId w:val="11"/>
  </w:num>
  <w:num w:numId="8">
    <w:abstractNumId w:val="36"/>
  </w:num>
  <w:num w:numId="9">
    <w:abstractNumId w:val="35"/>
  </w:num>
  <w:num w:numId="10">
    <w:abstractNumId w:val="8"/>
  </w:num>
  <w:num w:numId="11">
    <w:abstractNumId w:val="7"/>
  </w:num>
  <w:num w:numId="12">
    <w:abstractNumId w:val="9"/>
  </w:num>
  <w:num w:numId="13">
    <w:abstractNumId w:val="26"/>
  </w:num>
  <w:num w:numId="14">
    <w:abstractNumId w:val="21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4"/>
  </w:num>
  <w:num w:numId="20">
    <w:abstractNumId w:val="5"/>
  </w:num>
  <w:num w:numId="21">
    <w:abstractNumId w:val="6"/>
  </w:num>
  <w:num w:numId="22">
    <w:abstractNumId w:val="2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2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3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31"/>
  </w:num>
  <w:num w:numId="31">
    <w:abstractNumId w:val="34"/>
  </w:num>
  <w:num w:numId="32">
    <w:abstractNumId w:val="25"/>
  </w:num>
  <w:num w:numId="33">
    <w:abstractNumId w:val="30"/>
  </w:num>
  <w:num w:numId="34">
    <w:abstractNumId w:val="15"/>
  </w:num>
  <w:num w:numId="3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7"/>
  </w:num>
  <w:num w:numId="37">
    <w:abstractNumId w:val="32"/>
  </w:num>
  <w:num w:numId="3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28"/>
  </w:num>
  <w:num w:numId="47">
    <w:abstractNumId w:val="23"/>
  </w:num>
  <w:num w:numId="4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CE5"/>
    <w:rsid w:val="0000393D"/>
    <w:rsid w:val="0001422E"/>
    <w:rsid w:val="00020EC9"/>
    <w:rsid w:val="00020F74"/>
    <w:rsid w:val="00021C42"/>
    <w:rsid w:val="00023B96"/>
    <w:rsid w:val="000328CD"/>
    <w:rsid w:val="00032BED"/>
    <w:rsid w:val="00034535"/>
    <w:rsid w:val="00041FD1"/>
    <w:rsid w:val="000422FE"/>
    <w:rsid w:val="00043DEE"/>
    <w:rsid w:val="00044F2C"/>
    <w:rsid w:val="0005795D"/>
    <w:rsid w:val="000579C8"/>
    <w:rsid w:val="000665E4"/>
    <w:rsid w:val="00067C4B"/>
    <w:rsid w:val="00074AAF"/>
    <w:rsid w:val="00084FCE"/>
    <w:rsid w:val="0008512E"/>
    <w:rsid w:val="00087AAE"/>
    <w:rsid w:val="000945F0"/>
    <w:rsid w:val="00094F3D"/>
    <w:rsid w:val="000A1498"/>
    <w:rsid w:val="000A3D13"/>
    <w:rsid w:val="000A58D8"/>
    <w:rsid w:val="000A643B"/>
    <w:rsid w:val="000B43E9"/>
    <w:rsid w:val="000C28FB"/>
    <w:rsid w:val="000C3715"/>
    <w:rsid w:val="000C72F5"/>
    <w:rsid w:val="000C7776"/>
    <w:rsid w:val="000D08CB"/>
    <w:rsid w:val="000D3A9C"/>
    <w:rsid w:val="000D6A2C"/>
    <w:rsid w:val="000E32D0"/>
    <w:rsid w:val="000F01F5"/>
    <w:rsid w:val="000F1FC7"/>
    <w:rsid w:val="000F1FCE"/>
    <w:rsid w:val="000F6BC9"/>
    <w:rsid w:val="00102B43"/>
    <w:rsid w:val="00102B4E"/>
    <w:rsid w:val="001101F2"/>
    <w:rsid w:val="00110549"/>
    <w:rsid w:val="00115E9E"/>
    <w:rsid w:val="00122688"/>
    <w:rsid w:val="00125D54"/>
    <w:rsid w:val="00133BAD"/>
    <w:rsid w:val="001417D5"/>
    <w:rsid w:val="00153F24"/>
    <w:rsid w:val="001578F0"/>
    <w:rsid w:val="001607B9"/>
    <w:rsid w:val="001613BA"/>
    <w:rsid w:val="00161704"/>
    <w:rsid w:val="001639B9"/>
    <w:rsid w:val="00163D82"/>
    <w:rsid w:val="001652F5"/>
    <w:rsid w:val="001653A8"/>
    <w:rsid w:val="00167910"/>
    <w:rsid w:val="00183587"/>
    <w:rsid w:val="001846E7"/>
    <w:rsid w:val="00185D4B"/>
    <w:rsid w:val="00191C5A"/>
    <w:rsid w:val="0019613A"/>
    <w:rsid w:val="00196F93"/>
    <w:rsid w:val="00197C43"/>
    <w:rsid w:val="001A03FE"/>
    <w:rsid w:val="001A048D"/>
    <w:rsid w:val="001B0207"/>
    <w:rsid w:val="001B1759"/>
    <w:rsid w:val="001B347F"/>
    <w:rsid w:val="001B4972"/>
    <w:rsid w:val="001C0314"/>
    <w:rsid w:val="001C130C"/>
    <w:rsid w:val="001C4F47"/>
    <w:rsid w:val="001C727C"/>
    <w:rsid w:val="001D2458"/>
    <w:rsid w:val="001D54EF"/>
    <w:rsid w:val="001E580B"/>
    <w:rsid w:val="001E5D33"/>
    <w:rsid w:val="001F778F"/>
    <w:rsid w:val="00201A7B"/>
    <w:rsid w:val="0020729A"/>
    <w:rsid w:val="00211EA9"/>
    <w:rsid w:val="002127FA"/>
    <w:rsid w:val="002131C4"/>
    <w:rsid w:val="00215379"/>
    <w:rsid w:val="00215D37"/>
    <w:rsid w:val="00220C24"/>
    <w:rsid w:val="002227DB"/>
    <w:rsid w:val="00226B6F"/>
    <w:rsid w:val="00226CD0"/>
    <w:rsid w:val="00232B72"/>
    <w:rsid w:val="00236401"/>
    <w:rsid w:val="0024256F"/>
    <w:rsid w:val="00246F3F"/>
    <w:rsid w:val="00251ECE"/>
    <w:rsid w:val="0025220C"/>
    <w:rsid w:val="00252933"/>
    <w:rsid w:val="0026152E"/>
    <w:rsid w:val="002617C5"/>
    <w:rsid w:val="00261DF3"/>
    <w:rsid w:val="00263DF2"/>
    <w:rsid w:val="0027798D"/>
    <w:rsid w:val="0028034E"/>
    <w:rsid w:val="00280AA6"/>
    <w:rsid w:val="002835EE"/>
    <w:rsid w:val="002848AC"/>
    <w:rsid w:val="00287C4B"/>
    <w:rsid w:val="002900D6"/>
    <w:rsid w:val="00291381"/>
    <w:rsid w:val="002927D9"/>
    <w:rsid w:val="00295989"/>
    <w:rsid w:val="002A5BB1"/>
    <w:rsid w:val="002A5D8A"/>
    <w:rsid w:val="002B0C74"/>
    <w:rsid w:val="002B12FB"/>
    <w:rsid w:val="002B40AB"/>
    <w:rsid w:val="002B44B6"/>
    <w:rsid w:val="002B5129"/>
    <w:rsid w:val="002B72BD"/>
    <w:rsid w:val="002C08D7"/>
    <w:rsid w:val="002C46AF"/>
    <w:rsid w:val="002D2BEA"/>
    <w:rsid w:val="002E292D"/>
    <w:rsid w:val="002E413A"/>
    <w:rsid w:val="002E6184"/>
    <w:rsid w:val="002E6237"/>
    <w:rsid w:val="002E659B"/>
    <w:rsid w:val="002F1F42"/>
    <w:rsid w:val="00300DCD"/>
    <w:rsid w:val="00303427"/>
    <w:rsid w:val="00303E1F"/>
    <w:rsid w:val="0030609A"/>
    <w:rsid w:val="003069B9"/>
    <w:rsid w:val="0031079C"/>
    <w:rsid w:val="003141C7"/>
    <w:rsid w:val="00317AB2"/>
    <w:rsid w:val="00321E4E"/>
    <w:rsid w:val="003240DE"/>
    <w:rsid w:val="0033765A"/>
    <w:rsid w:val="0033798A"/>
    <w:rsid w:val="00337CD7"/>
    <w:rsid w:val="00340767"/>
    <w:rsid w:val="00344C1C"/>
    <w:rsid w:val="003452F7"/>
    <w:rsid w:val="003517F5"/>
    <w:rsid w:val="003532D4"/>
    <w:rsid w:val="0035649E"/>
    <w:rsid w:val="00356BFB"/>
    <w:rsid w:val="00364FA0"/>
    <w:rsid w:val="0036616A"/>
    <w:rsid w:val="00366818"/>
    <w:rsid w:val="00367060"/>
    <w:rsid w:val="00372D5C"/>
    <w:rsid w:val="00375AAF"/>
    <w:rsid w:val="0038674E"/>
    <w:rsid w:val="00395A1A"/>
    <w:rsid w:val="00396450"/>
    <w:rsid w:val="0039712B"/>
    <w:rsid w:val="00397F88"/>
    <w:rsid w:val="003A10B9"/>
    <w:rsid w:val="003A4643"/>
    <w:rsid w:val="003A46E6"/>
    <w:rsid w:val="003B72DA"/>
    <w:rsid w:val="003C3D6C"/>
    <w:rsid w:val="003C458A"/>
    <w:rsid w:val="003C46E9"/>
    <w:rsid w:val="003C50F0"/>
    <w:rsid w:val="003C6DBC"/>
    <w:rsid w:val="003C7422"/>
    <w:rsid w:val="003D748F"/>
    <w:rsid w:val="003D7AA7"/>
    <w:rsid w:val="003E1BE0"/>
    <w:rsid w:val="003E5D0A"/>
    <w:rsid w:val="003E6A84"/>
    <w:rsid w:val="003E7326"/>
    <w:rsid w:val="003E7C24"/>
    <w:rsid w:val="003F088F"/>
    <w:rsid w:val="003F0EE4"/>
    <w:rsid w:val="003F2BA3"/>
    <w:rsid w:val="00403099"/>
    <w:rsid w:val="004046B3"/>
    <w:rsid w:val="00407FD2"/>
    <w:rsid w:val="0041468B"/>
    <w:rsid w:val="00415227"/>
    <w:rsid w:val="00420592"/>
    <w:rsid w:val="00420C11"/>
    <w:rsid w:val="00425207"/>
    <w:rsid w:val="00427AD2"/>
    <w:rsid w:val="00433362"/>
    <w:rsid w:val="004336D9"/>
    <w:rsid w:val="00436784"/>
    <w:rsid w:val="00444814"/>
    <w:rsid w:val="00445FBE"/>
    <w:rsid w:val="004461C9"/>
    <w:rsid w:val="00446B39"/>
    <w:rsid w:val="00453B28"/>
    <w:rsid w:val="00461FAB"/>
    <w:rsid w:val="004625E0"/>
    <w:rsid w:val="00465D44"/>
    <w:rsid w:val="00465EAC"/>
    <w:rsid w:val="00471BCA"/>
    <w:rsid w:val="0047337E"/>
    <w:rsid w:val="00476181"/>
    <w:rsid w:val="00484975"/>
    <w:rsid w:val="00486184"/>
    <w:rsid w:val="004907FD"/>
    <w:rsid w:val="00491B59"/>
    <w:rsid w:val="00493720"/>
    <w:rsid w:val="00497F35"/>
    <w:rsid w:val="004A170D"/>
    <w:rsid w:val="004A189A"/>
    <w:rsid w:val="004B2DB1"/>
    <w:rsid w:val="004C044E"/>
    <w:rsid w:val="004C0654"/>
    <w:rsid w:val="004C1177"/>
    <w:rsid w:val="004C28C1"/>
    <w:rsid w:val="004C78E6"/>
    <w:rsid w:val="004D12B4"/>
    <w:rsid w:val="004D4BDD"/>
    <w:rsid w:val="004D58E4"/>
    <w:rsid w:val="004D5DE0"/>
    <w:rsid w:val="004E5EA2"/>
    <w:rsid w:val="004E7993"/>
    <w:rsid w:val="004F3789"/>
    <w:rsid w:val="004F5118"/>
    <w:rsid w:val="004F5896"/>
    <w:rsid w:val="004F7855"/>
    <w:rsid w:val="00500744"/>
    <w:rsid w:val="005036FD"/>
    <w:rsid w:val="005065B5"/>
    <w:rsid w:val="00507D1F"/>
    <w:rsid w:val="00511AF7"/>
    <w:rsid w:val="00513651"/>
    <w:rsid w:val="00513F7A"/>
    <w:rsid w:val="005164F5"/>
    <w:rsid w:val="005167B3"/>
    <w:rsid w:val="005205D5"/>
    <w:rsid w:val="00524561"/>
    <w:rsid w:val="005251EE"/>
    <w:rsid w:val="005324C6"/>
    <w:rsid w:val="00532807"/>
    <w:rsid w:val="005461A0"/>
    <w:rsid w:val="00550E8D"/>
    <w:rsid w:val="00553CE5"/>
    <w:rsid w:val="005553FB"/>
    <w:rsid w:val="00561C74"/>
    <w:rsid w:val="00571D19"/>
    <w:rsid w:val="00575B77"/>
    <w:rsid w:val="0057610A"/>
    <w:rsid w:val="00577D7B"/>
    <w:rsid w:val="005914BA"/>
    <w:rsid w:val="005914E2"/>
    <w:rsid w:val="00595485"/>
    <w:rsid w:val="00596847"/>
    <w:rsid w:val="005A6800"/>
    <w:rsid w:val="005B45A1"/>
    <w:rsid w:val="005C09D8"/>
    <w:rsid w:val="005C12D7"/>
    <w:rsid w:val="005C29BE"/>
    <w:rsid w:val="005C29D4"/>
    <w:rsid w:val="005C6411"/>
    <w:rsid w:val="005D0D8B"/>
    <w:rsid w:val="005D5350"/>
    <w:rsid w:val="005E01E9"/>
    <w:rsid w:val="005E2249"/>
    <w:rsid w:val="005E34B7"/>
    <w:rsid w:val="005F30AE"/>
    <w:rsid w:val="005F379C"/>
    <w:rsid w:val="005F782B"/>
    <w:rsid w:val="00600B07"/>
    <w:rsid w:val="006110CF"/>
    <w:rsid w:val="00613765"/>
    <w:rsid w:val="00614F13"/>
    <w:rsid w:val="00627F39"/>
    <w:rsid w:val="00630732"/>
    <w:rsid w:val="00631061"/>
    <w:rsid w:val="00632AC4"/>
    <w:rsid w:val="00633256"/>
    <w:rsid w:val="006355F8"/>
    <w:rsid w:val="00636C93"/>
    <w:rsid w:val="00641BCE"/>
    <w:rsid w:val="00656D13"/>
    <w:rsid w:val="00657E21"/>
    <w:rsid w:val="006679AA"/>
    <w:rsid w:val="00667C4C"/>
    <w:rsid w:val="00672C97"/>
    <w:rsid w:val="00673C6F"/>
    <w:rsid w:val="0067489C"/>
    <w:rsid w:val="00674C5F"/>
    <w:rsid w:val="0067791B"/>
    <w:rsid w:val="0068035B"/>
    <w:rsid w:val="00681302"/>
    <w:rsid w:val="00681BA7"/>
    <w:rsid w:val="00683474"/>
    <w:rsid w:val="006846C1"/>
    <w:rsid w:val="006852B6"/>
    <w:rsid w:val="00685D7F"/>
    <w:rsid w:val="006870EF"/>
    <w:rsid w:val="006929C8"/>
    <w:rsid w:val="00695270"/>
    <w:rsid w:val="006A27CE"/>
    <w:rsid w:val="006A428E"/>
    <w:rsid w:val="006A69D0"/>
    <w:rsid w:val="006B6874"/>
    <w:rsid w:val="006C0335"/>
    <w:rsid w:val="006C2E33"/>
    <w:rsid w:val="006D0089"/>
    <w:rsid w:val="006D33AF"/>
    <w:rsid w:val="006D498D"/>
    <w:rsid w:val="006D4AAF"/>
    <w:rsid w:val="006D5F06"/>
    <w:rsid w:val="006E66B5"/>
    <w:rsid w:val="006E6A39"/>
    <w:rsid w:val="006F00A5"/>
    <w:rsid w:val="006F14CD"/>
    <w:rsid w:val="006F209B"/>
    <w:rsid w:val="006F223E"/>
    <w:rsid w:val="006F3E8E"/>
    <w:rsid w:val="006F52C1"/>
    <w:rsid w:val="006F6776"/>
    <w:rsid w:val="007002B6"/>
    <w:rsid w:val="00712557"/>
    <w:rsid w:val="0071603A"/>
    <w:rsid w:val="00720CCE"/>
    <w:rsid w:val="00725721"/>
    <w:rsid w:val="007307FD"/>
    <w:rsid w:val="00732F9E"/>
    <w:rsid w:val="00741DE9"/>
    <w:rsid w:val="00743E9D"/>
    <w:rsid w:val="007450A1"/>
    <w:rsid w:val="00745D13"/>
    <w:rsid w:val="007471DA"/>
    <w:rsid w:val="00754BE5"/>
    <w:rsid w:val="007561E0"/>
    <w:rsid w:val="00761CFD"/>
    <w:rsid w:val="0077161B"/>
    <w:rsid w:val="00771DC4"/>
    <w:rsid w:val="0077546E"/>
    <w:rsid w:val="007758B5"/>
    <w:rsid w:val="00776284"/>
    <w:rsid w:val="007771D7"/>
    <w:rsid w:val="00782257"/>
    <w:rsid w:val="00782439"/>
    <w:rsid w:val="00782787"/>
    <w:rsid w:val="007900C2"/>
    <w:rsid w:val="00792A48"/>
    <w:rsid w:val="00797D8E"/>
    <w:rsid w:val="007A0DF3"/>
    <w:rsid w:val="007A115D"/>
    <w:rsid w:val="007A11B1"/>
    <w:rsid w:val="007A1A97"/>
    <w:rsid w:val="007A5681"/>
    <w:rsid w:val="007A6EAF"/>
    <w:rsid w:val="007B29C1"/>
    <w:rsid w:val="007C5E6A"/>
    <w:rsid w:val="007D0EC8"/>
    <w:rsid w:val="007D3DE6"/>
    <w:rsid w:val="007E1DC9"/>
    <w:rsid w:val="007E3B22"/>
    <w:rsid w:val="007E3DCD"/>
    <w:rsid w:val="007E536C"/>
    <w:rsid w:val="007E6818"/>
    <w:rsid w:val="007F194F"/>
    <w:rsid w:val="007F2AEC"/>
    <w:rsid w:val="007F3BD7"/>
    <w:rsid w:val="007F75E9"/>
    <w:rsid w:val="008005D7"/>
    <w:rsid w:val="008077B3"/>
    <w:rsid w:val="00807ABF"/>
    <w:rsid w:val="008141E5"/>
    <w:rsid w:val="00814AA8"/>
    <w:rsid w:val="00817B22"/>
    <w:rsid w:val="008200F7"/>
    <w:rsid w:val="008243E5"/>
    <w:rsid w:val="008246DD"/>
    <w:rsid w:val="00825B26"/>
    <w:rsid w:val="008278CA"/>
    <w:rsid w:val="008308D6"/>
    <w:rsid w:val="00836220"/>
    <w:rsid w:val="008418B9"/>
    <w:rsid w:val="0084385E"/>
    <w:rsid w:val="0084560A"/>
    <w:rsid w:val="008503A8"/>
    <w:rsid w:val="00850750"/>
    <w:rsid w:val="0085651F"/>
    <w:rsid w:val="00863AAD"/>
    <w:rsid w:val="00865C22"/>
    <w:rsid w:val="0086755A"/>
    <w:rsid w:val="008724CD"/>
    <w:rsid w:val="0087350B"/>
    <w:rsid w:val="00875A0E"/>
    <w:rsid w:val="008845E2"/>
    <w:rsid w:val="008848AE"/>
    <w:rsid w:val="008870A8"/>
    <w:rsid w:val="00893A9A"/>
    <w:rsid w:val="00897995"/>
    <w:rsid w:val="008A219D"/>
    <w:rsid w:val="008B1418"/>
    <w:rsid w:val="008B199B"/>
    <w:rsid w:val="008B2397"/>
    <w:rsid w:val="008B3376"/>
    <w:rsid w:val="008B6E3B"/>
    <w:rsid w:val="008B7368"/>
    <w:rsid w:val="008B7513"/>
    <w:rsid w:val="008C057B"/>
    <w:rsid w:val="008C0BC8"/>
    <w:rsid w:val="008C2D8D"/>
    <w:rsid w:val="008C6644"/>
    <w:rsid w:val="008C7CC5"/>
    <w:rsid w:val="008D051C"/>
    <w:rsid w:val="008D1FEF"/>
    <w:rsid w:val="008D7796"/>
    <w:rsid w:val="008E0087"/>
    <w:rsid w:val="008E1853"/>
    <w:rsid w:val="008F1C37"/>
    <w:rsid w:val="008F23B3"/>
    <w:rsid w:val="008F5E38"/>
    <w:rsid w:val="0090032A"/>
    <w:rsid w:val="00903DE2"/>
    <w:rsid w:val="009143D8"/>
    <w:rsid w:val="0091474D"/>
    <w:rsid w:val="009164C8"/>
    <w:rsid w:val="0091786B"/>
    <w:rsid w:val="009272F3"/>
    <w:rsid w:val="00931434"/>
    <w:rsid w:val="00943529"/>
    <w:rsid w:val="00947DF5"/>
    <w:rsid w:val="00956924"/>
    <w:rsid w:val="00961A1D"/>
    <w:rsid w:val="00961B6C"/>
    <w:rsid w:val="00967BBB"/>
    <w:rsid w:val="00967C97"/>
    <w:rsid w:val="00975A44"/>
    <w:rsid w:val="00976478"/>
    <w:rsid w:val="00980877"/>
    <w:rsid w:val="00984327"/>
    <w:rsid w:val="009844DF"/>
    <w:rsid w:val="00984EF2"/>
    <w:rsid w:val="00985678"/>
    <w:rsid w:val="00986CB8"/>
    <w:rsid w:val="00987CA6"/>
    <w:rsid w:val="00990BD9"/>
    <w:rsid w:val="00996973"/>
    <w:rsid w:val="009B3260"/>
    <w:rsid w:val="009C0236"/>
    <w:rsid w:val="009C2AB8"/>
    <w:rsid w:val="009C2C53"/>
    <w:rsid w:val="009C47EB"/>
    <w:rsid w:val="009C7337"/>
    <w:rsid w:val="009D3F09"/>
    <w:rsid w:val="009D6067"/>
    <w:rsid w:val="009D613D"/>
    <w:rsid w:val="009E1559"/>
    <w:rsid w:val="009E16D6"/>
    <w:rsid w:val="009E2E79"/>
    <w:rsid w:val="009F0DC1"/>
    <w:rsid w:val="009F111F"/>
    <w:rsid w:val="009F17F6"/>
    <w:rsid w:val="009F2F82"/>
    <w:rsid w:val="009F4703"/>
    <w:rsid w:val="009F5334"/>
    <w:rsid w:val="009F73A4"/>
    <w:rsid w:val="009F748B"/>
    <w:rsid w:val="00A0675D"/>
    <w:rsid w:val="00A06D24"/>
    <w:rsid w:val="00A075E2"/>
    <w:rsid w:val="00A13132"/>
    <w:rsid w:val="00A22A22"/>
    <w:rsid w:val="00A24CEA"/>
    <w:rsid w:val="00A308EE"/>
    <w:rsid w:val="00A316B9"/>
    <w:rsid w:val="00A32447"/>
    <w:rsid w:val="00A36EA9"/>
    <w:rsid w:val="00A40845"/>
    <w:rsid w:val="00A44790"/>
    <w:rsid w:val="00A457A2"/>
    <w:rsid w:val="00A47BCF"/>
    <w:rsid w:val="00A508D5"/>
    <w:rsid w:val="00A51061"/>
    <w:rsid w:val="00A525C2"/>
    <w:rsid w:val="00A52994"/>
    <w:rsid w:val="00A529EA"/>
    <w:rsid w:val="00A52A91"/>
    <w:rsid w:val="00A54223"/>
    <w:rsid w:val="00A5483C"/>
    <w:rsid w:val="00A57723"/>
    <w:rsid w:val="00A63F04"/>
    <w:rsid w:val="00A66288"/>
    <w:rsid w:val="00A66801"/>
    <w:rsid w:val="00A671E8"/>
    <w:rsid w:val="00A76094"/>
    <w:rsid w:val="00A772D5"/>
    <w:rsid w:val="00A815AB"/>
    <w:rsid w:val="00A82964"/>
    <w:rsid w:val="00A83444"/>
    <w:rsid w:val="00A8452A"/>
    <w:rsid w:val="00A91F92"/>
    <w:rsid w:val="00A938CC"/>
    <w:rsid w:val="00AA1707"/>
    <w:rsid w:val="00AA2F3A"/>
    <w:rsid w:val="00AA5A4A"/>
    <w:rsid w:val="00AB56A6"/>
    <w:rsid w:val="00AD1E4A"/>
    <w:rsid w:val="00AD643E"/>
    <w:rsid w:val="00AE0B82"/>
    <w:rsid w:val="00AE6CEF"/>
    <w:rsid w:val="00AF28FE"/>
    <w:rsid w:val="00B0263C"/>
    <w:rsid w:val="00B032F9"/>
    <w:rsid w:val="00B04377"/>
    <w:rsid w:val="00B04738"/>
    <w:rsid w:val="00B06342"/>
    <w:rsid w:val="00B208BE"/>
    <w:rsid w:val="00B249D9"/>
    <w:rsid w:val="00B2699D"/>
    <w:rsid w:val="00B33446"/>
    <w:rsid w:val="00B34A34"/>
    <w:rsid w:val="00B36A02"/>
    <w:rsid w:val="00B36A4E"/>
    <w:rsid w:val="00B37F7A"/>
    <w:rsid w:val="00B432F3"/>
    <w:rsid w:val="00B447D8"/>
    <w:rsid w:val="00B47342"/>
    <w:rsid w:val="00B52881"/>
    <w:rsid w:val="00B52F42"/>
    <w:rsid w:val="00B630E7"/>
    <w:rsid w:val="00B6358F"/>
    <w:rsid w:val="00B661D7"/>
    <w:rsid w:val="00B70011"/>
    <w:rsid w:val="00B712FF"/>
    <w:rsid w:val="00B7483D"/>
    <w:rsid w:val="00B7611E"/>
    <w:rsid w:val="00B8029B"/>
    <w:rsid w:val="00B832A8"/>
    <w:rsid w:val="00B839A3"/>
    <w:rsid w:val="00B83F36"/>
    <w:rsid w:val="00B86CED"/>
    <w:rsid w:val="00B87366"/>
    <w:rsid w:val="00B910FF"/>
    <w:rsid w:val="00B95718"/>
    <w:rsid w:val="00B97DC7"/>
    <w:rsid w:val="00BA07D4"/>
    <w:rsid w:val="00BA51B3"/>
    <w:rsid w:val="00BA6172"/>
    <w:rsid w:val="00BB3947"/>
    <w:rsid w:val="00BB5A4C"/>
    <w:rsid w:val="00BB6786"/>
    <w:rsid w:val="00BC2FC9"/>
    <w:rsid w:val="00BC35B2"/>
    <w:rsid w:val="00BC4139"/>
    <w:rsid w:val="00BC64B9"/>
    <w:rsid w:val="00BC7A3D"/>
    <w:rsid w:val="00BD17C3"/>
    <w:rsid w:val="00BD1A99"/>
    <w:rsid w:val="00BD223F"/>
    <w:rsid w:val="00BD4F36"/>
    <w:rsid w:val="00BE1152"/>
    <w:rsid w:val="00BE148B"/>
    <w:rsid w:val="00BE4351"/>
    <w:rsid w:val="00BE46D9"/>
    <w:rsid w:val="00BE4C5D"/>
    <w:rsid w:val="00BE7B11"/>
    <w:rsid w:val="00C03818"/>
    <w:rsid w:val="00C04C2F"/>
    <w:rsid w:val="00C0580A"/>
    <w:rsid w:val="00C11B86"/>
    <w:rsid w:val="00C16289"/>
    <w:rsid w:val="00C2766D"/>
    <w:rsid w:val="00C30A7E"/>
    <w:rsid w:val="00C31C38"/>
    <w:rsid w:val="00C362DA"/>
    <w:rsid w:val="00C44166"/>
    <w:rsid w:val="00C506FA"/>
    <w:rsid w:val="00C50E6F"/>
    <w:rsid w:val="00C57BA4"/>
    <w:rsid w:val="00C64358"/>
    <w:rsid w:val="00C65D3A"/>
    <w:rsid w:val="00C70461"/>
    <w:rsid w:val="00C71645"/>
    <w:rsid w:val="00C77B69"/>
    <w:rsid w:val="00C80B38"/>
    <w:rsid w:val="00C83031"/>
    <w:rsid w:val="00C85965"/>
    <w:rsid w:val="00C86A63"/>
    <w:rsid w:val="00C86ACC"/>
    <w:rsid w:val="00C86E99"/>
    <w:rsid w:val="00C93A29"/>
    <w:rsid w:val="00C942CF"/>
    <w:rsid w:val="00C95DB6"/>
    <w:rsid w:val="00C96E76"/>
    <w:rsid w:val="00C97107"/>
    <w:rsid w:val="00CB01E4"/>
    <w:rsid w:val="00CB1A11"/>
    <w:rsid w:val="00CB1D36"/>
    <w:rsid w:val="00CB51E6"/>
    <w:rsid w:val="00CC0C8F"/>
    <w:rsid w:val="00CC2207"/>
    <w:rsid w:val="00CC2AD0"/>
    <w:rsid w:val="00CC32D6"/>
    <w:rsid w:val="00CD4833"/>
    <w:rsid w:val="00CD5F71"/>
    <w:rsid w:val="00CE07A9"/>
    <w:rsid w:val="00CE0BAB"/>
    <w:rsid w:val="00CE48F2"/>
    <w:rsid w:val="00CE5F90"/>
    <w:rsid w:val="00CF1DB5"/>
    <w:rsid w:val="00CF222F"/>
    <w:rsid w:val="00D01750"/>
    <w:rsid w:val="00D057BB"/>
    <w:rsid w:val="00D06229"/>
    <w:rsid w:val="00D13602"/>
    <w:rsid w:val="00D2119C"/>
    <w:rsid w:val="00D22E7B"/>
    <w:rsid w:val="00D23E11"/>
    <w:rsid w:val="00D27FD4"/>
    <w:rsid w:val="00D321DE"/>
    <w:rsid w:val="00D3395D"/>
    <w:rsid w:val="00D36E15"/>
    <w:rsid w:val="00D41E05"/>
    <w:rsid w:val="00D42531"/>
    <w:rsid w:val="00D45975"/>
    <w:rsid w:val="00D479B7"/>
    <w:rsid w:val="00D513B7"/>
    <w:rsid w:val="00D53856"/>
    <w:rsid w:val="00D54941"/>
    <w:rsid w:val="00D56974"/>
    <w:rsid w:val="00D64A6D"/>
    <w:rsid w:val="00D6668E"/>
    <w:rsid w:val="00D82AF9"/>
    <w:rsid w:val="00D84491"/>
    <w:rsid w:val="00D86902"/>
    <w:rsid w:val="00D905BA"/>
    <w:rsid w:val="00D91346"/>
    <w:rsid w:val="00D917F6"/>
    <w:rsid w:val="00D92072"/>
    <w:rsid w:val="00D928F5"/>
    <w:rsid w:val="00D93B93"/>
    <w:rsid w:val="00D9570E"/>
    <w:rsid w:val="00D96B93"/>
    <w:rsid w:val="00DA2C48"/>
    <w:rsid w:val="00DA2F8D"/>
    <w:rsid w:val="00DA3DE5"/>
    <w:rsid w:val="00DA4325"/>
    <w:rsid w:val="00DA65FB"/>
    <w:rsid w:val="00DA66B1"/>
    <w:rsid w:val="00DA69C5"/>
    <w:rsid w:val="00DB752E"/>
    <w:rsid w:val="00DC2877"/>
    <w:rsid w:val="00DD08A9"/>
    <w:rsid w:val="00DD33D0"/>
    <w:rsid w:val="00DD3ACF"/>
    <w:rsid w:val="00DD4A45"/>
    <w:rsid w:val="00DE1440"/>
    <w:rsid w:val="00DE634F"/>
    <w:rsid w:val="00DF0A3E"/>
    <w:rsid w:val="00DF4C7F"/>
    <w:rsid w:val="00E049D5"/>
    <w:rsid w:val="00E06DB2"/>
    <w:rsid w:val="00E13646"/>
    <w:rsid w:val="00E13CC7"/>
    <w:rsid w:val="00E14BD5"/>
    <w:rsid w:val="00E15D4F"/>
    <w:rsid w:val="00E166A9"/>
    <w:rsid w:val="00E214FE"/>
    <w:rsid w:val="00E225A1"/>
    <w:rsid w:val="00E25358"/>
    <w:rsid w:val="00E268B3"/>
    <w:rsid w:val="00E3610C"/>
    <w:rsid w:val="00E36F8A"/>
    <w:rsid w:val="00E41EC1"/>
    <w:rsid w:val="00E44BBE"/>
    <w:rsid w:val="00E4515E"/>
    <w:rsid w:val="00E47340"/>
    <w:rsid w:val="00E57180"/>
    <w:rsid w:val="00E57DA8"/>
    <w:rsid w:val="00E64D2A"/>
    <w:rsid w:val="00E71032"/>
    <w:rsid w:val="00E722B8"/>
    <w:rsid w:val="00E7329E"/>
    <w:rsid w:val="00E804CA"/>
    <w:rsid w:val="00E8344A"/>
    <w:rsid w:val="00EA0541"/>
    <w:rsid w:val="00EA4820"/>
    <w:rsid w:val="00EA569E"/>
    <w:rsid w:val="00EA6717"/>
    <w:rsid w:val="00EA713E"/>
    <w:rsid w:val="00EA7B5F"/>
    <w:rsid w:val="00EA7C4D"/>
    <w:rsid w:val="00EB08F9"/>
    <w:rsid w:val="00EB1508"/>
    <w:rsid w:val="00EB4E30"/>
    <w:rsid w:val="00EB7B03"/>
    <w:rsid w:val="00EE143F"/>
    <w:rsid w:val="00EE4BEC"/>
    <w:rsid w:val="00EE76E8"/>
    <w:rsid w:val="00EF32F7"/>
    <w:rsid w:val="00EF52A3"/>
    <w:rsid w:val="00EF6514"/>
    <w:rsid w:val="00EF7936"/>
    <w:rsid w:val="00F10344"/>
    <w:rsid w:val="00F10AE6"/>
    <w:rsid w:val="00F120ED"/>
    <w:rsid w:val="00F20680"/>
    <w:rsid w:val="00F21F50"/>
    <w:rsid w:val="00F3018D"/>
    <w:rsid w:val="00F33127"/>
    <w:rsid w:val="00F33AF8"/>
    <w:rsid w:val="00F35271"/>
    <w:rsid w:val="00F364B8"/>
    <w:rsid w:val="00F41117"/>
    <w:rsid w:val="00F51583"/>
    <w:rsid w:val="00F539AB"/>
    <w:rsid w:val="00F604FA"/>
    <w:rsid w:val="00F661C5"/>
    <w:rsid w:val="00F700E7"/>
    <w:rsid w:val="00F703FE"/>
    <w:rsid w:val="00F72398"/>
    <w:rsid w:val="00F76470"/>
    <w:rsid w:val="00F76749"/>
    <w:rsid w:val="00F76D7B"/>
    <w:rsid w:val="00F80C9B"/>
    <w:rsid w:val="00F81665"/>
    <w:rsid w:val="00F82707"/>
    <w:rsid w:val="00F906AB"/>
    <w:rsid w:val="00F95F8E"/>
    <w:rsid w:val="00FA105E"/>
    <w:rsid w:val="00FA24EC"/>
    <w:rsid w:val="00FA790E"/>
    <w:rsid w:val="00FB171E"/>
    <w:rsid w:val="00FB7F3D"/>
    <w:rsid w:val="00FC0384"/>
    <w:rsid w:val="00FC14D9"/>
    <w:rsid w:val="00FC52A8"/>
    <w:rsid w:val="00FC727D"/>
    <w:rsid w:val="00FC7817"/>
    <w:rsid w:val="00FD3EF3"/>
    <w:rsid w:val="00FD4836"/>
    <w:rsid w:val="00FD59A8"/>
    <w:rsid w:val="00FD7404"/>
    <w:rsid w:val="00FE4B12"/>
    <w:rsid w:val="00FE61BB"/>
    <w:rsid w:val="00FE639F"/>
    <w:rsid w:val="00FF423D"/>
    <w:rsid w:val="00FF60B7"/>
    <w:rsid w:val="00FF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73964E58-29D7-4AE9-BB3A-7FF058635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578F0"/>
    <w:rPr>
      <w:rFonts w:ascii="Arial" w:hAnsi="Arial" w:cs="Arial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984327"/>
    <w:pPr>
      <w:keepNext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56974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3240DE"/>
    <w:pPr>
      <w:keepNext/>
      <w:spacing w:before="240" w:after="60"/>
      <w:outlineLvl w:val="2"/>
    </w:pPr>
    <w:rPr>
      <w:rFonts w:ascii="Calibri Light" w:hAnsi="Calibri Light" w:cs="Times New Roman"/>
      <w:b/>
      <w:bCs/>
      <w:sz w:val="26"/>
      <w:szCs w:val="26"/>
      <w:lang w:val="x-none" w:eastAsia="x-none"/>
    </w:rPr>
  </w:style>
  <w:style w:type="paragraph" w:styleId="Ttulo4">
    <w:name w:val="heading 4"/>
    <w:basedOn w:val="Normal"/>
    <w:next w:val="Normal"/>
    <w:link w:val="Ttulo4Char"/>
    <w:unhideWhenUsed/>
    <w:qFormat/>
    <w:rsid w:val="003240DE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  <w:lang w:val="x-none" w:eastAsia="x-none"/>
    </w:rPr>
  </w:style>
  <w:style w:type="paragraph" w:styleId="Ttulo5">
    <w:name w:val="heading 5"/>
    <w:basedOn w:val="Normal"/>
    <w:next w:val="Normal"/>
    <w:link w:val="Ttulo5Char"/>
    <w:qFormat/>
    <w:rsid w:val="0098432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3240DE"/>
    <w:pPr>
      <w:spacing w:before="240" w:after="60"/>
      <w:outlineLvl w:val="6"/>
    </w:pPr>
    <w:rPr>
      <w:rFonts w:ascii="Calibri" w:hAnsi="Calibri" w:cs="Times New Roman"/>
      <w:sz w:val="24"/>
      <w:szCs w:val="24"/>
      <w:lang w:val="x-none" w:eastAsia="x-none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link w:val="CabealhoChar"/>
    <w:rsid w:val="00553C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553CE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semiHidden/>
    <w:rsid w:val="00C77B69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984327"/>
    <w:pPr>
      <w:spacing w:line="340" w:lineRule="atLeast"/>
      <w:ind w:left="3686"/>
      <w:jc w:val="both"/>
    </w:pPr>
    <w:rPr>
      <w:b/>
      <w:sz w:val="24"/>
    </w:rPr>
  </w:style>
  <w:style w:type="paragraph" w:styleId="Recuodecorpodetexto3">
    <w:name w:val="Body Text Indent 3"/>
    <w:basedOn w:val="Normal"/>
    <w:link w:val="Recuodecorpodetexto3Char"/>
    <w:rsid w:val="00984327"/>
    <w:pPr>
      <w:spacing w:after="120"/>
      <w:ind w:left="283"/>
    </w:pPr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984327"/>
    <w:pPr>
      <w:spacing w:after="120" w:line="480" w:lineRule="auto"/>
      <w:ind w:left="283"/>
    </w:pPr>
  </w:style>
  <w:style w:type="paragraph" w:styleId="Corpodetexto">
    <w:name w:val="Body Text"/>
    <w:basedOn w:val="Normal"/>
    <w:link w:val="CorpodetextoChar"/>
    <w:rsid w:val="006F00A5"/>
    <w:pPr>
      <w:spacing w:after="120"/>
    </w:pPr>
  </w:style>
  <w:style w:type="paragraph" w:styleId="Ttulo">
    <w:name w:val="Title"/>
    <w:basedOn w:val="Normal"/>
    <w:link w:val="TtuloChar"/>
    <w:qFormat/>
    <w:rsid w:val="008418B9"/>
    <w:pPr>
      <w:jc w:val="center"/>
    </w:pPr>
    <w:rPr>
      <w:rFonts w:cs="Times New Roman"/>
      <w:b/>
      <w:bCs/>
      <w:sz w:val="24"/>
      <w:szCs w:val="24"/>
    </w:rPr>
  </w:style>
  <w:style w:type="character" w:styleId="Hyperlink">
    <w:name w:val="Hyperlink"/>
    <w:rsid w:val="00A8452A"/>
    <w:rPr>
      <w:color w:val="0000FF"/>
      <w:u w:val="single"/>
    </w:rPr>
  </w:style>
  <w:style w:type="character" w:styleId="nfase">
    <w:name w:val="Emphasis"/>
    <w:qFormat/>
    <w:rsid w:val="00F33127"/>
    <w:rPr>
      <w:b/>
      <w:bCs/>
      <w:i w:val="0"/>
      <w:iCs w:val="0"/>
    </w:rPr>
  </w:style>
  <w:style w:type="character" w:styleId="Forte">
    <w:name w:val="Strong"/>
    <w:uiPriority w:val="22"/>
    <w:qFormat/>
    <w:rsid w:val="00F33127"/>
    <w:rPr>
      <w:b/>
      <w:bCs/>
    </w:rPr>
  </w:style>
  <w:style w:type="character" w:customStyle="1" w:styleId="azul10">
    <w:name w:val="azul10"/>
    <w:basedOn w:val="Fontepargpadro"/>
    <w:rsid w:val="00BB3947"/>
  </w:style>
  <w:style w:type="paragraph" w:styleId="NormalWeb">
    <w:name w:val="Normal (Web)"/>
    <w:basedOn w:val="Normal"/>
    <w:rsid w:val="007E3B22"/>
    <w:pPr>
      <w:spacing w:before="100" w:beforeAutospacing="1" w:after="100" w:afterAutospacing="1"/>
    </w:pPr>
    <w:rPr>
      <w:rFonts w:eastAsia="Arial Unicode MS"/>
      <w:color w:val="000000"/>
      <w:sz w:val="24"/>
      <w:szCs w:val="24"/>
    </w:rPr>
  </w:style>
  <w:style w:type="character" w:customStyle="1" w:styleId="textexposedshow">
    <w:name w:val="text_exposed_show"/>
    <w:basedOn w:val="Fontepargpadro"/>
    <w:rsid w:val="00A22A22"/>
  </w:style>
  <w:style w:type="character" w:customStyle="1" w:styleId="TtuloChar">
    <w:name w:val="Título Char"/>
    <w:link w:val="Ttulo"/>
    <w:rsid w:val="00F120ED"/>
    <w:rPr>
      <w:rFonts w:ascii="Arial" w:hAnsi="Arial"/>
      <w:b/>
      <w:bCs/>
      <w:sz w:val="24"/>
      <w:szCs w:val="24"/>
    </w:rPr>
  </w:style>
  <w:style w:type="paragraph" w:customStyle="1" w:styleId="trebuchet">
    <w:name w:val="trebuchet"/>
    <w:basedOn w:val="Normal"/>
    <w:rsid w:val="008D779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F604FA"/>
  </w:style>
  <w:style w:type="character" w:customStyle="1" w:styleId="Ttulo1Char">
    <w:name w:val="Título 1 Char"/>
    <w:link w:val="Ttulo1"/>
    <w:rsid w:val="002835EE"/>
    <w:rPr>
      <w:rFonts w:ascii="Arial" w:hAnsi="Arial" w:cs="Arial"/>
      <w:b/>
      <w:sz w:val="24"/>
      <w:szCs w:val="22"/>
    </w:rPr>
  </w:style>
  <w:style w:type="character" w:customStyle="1" w:styleId="RecuodecorpodetextoChar">
    <w:name w:val="Recuo de corpo de texto Char"/>
    <w:link w:val="Recuodecorpodetexto"/>
    <w:rsid w:val="002835EE"/>
    <w:rPr>
      <w:rFonts w:ascii="Arial" w:hAnsi="Arial" w:cs="Arial"/>
      <w:b/>
      <w:sz w:val="24"/>
      <w:szCs w:val="22"/>
    </w:rPr>
  </w:style>
  <w:style w:type="character" w:customStyle="1" w:styleId="Recuodecorpodetexto3Char">
    <w:name w:val="Recuo de corpo de texto 3 Char"/>
    <w:link w:val="Recuodecorpodetexto3"/>
    <w:rsid w:val="002835EE"/>
    <w:rPr>
      <w:rFonts w:ascii="Arial" w:hAnsi="Arial" w:cs="Arial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2835EE"/>
    <w:rPr>
      <w:rFonts w:ascii="Arial" w:hAnsi="Arial" w:cs="Arial"/>
      <w:sz w:val="22"/>
      <w:szCs w:val="22"/>
    </w:rPr>
  </w:style>
  <w:style w:type="character" w:customStyle="1" w:styleId="CorpodetextoChar">
    <w:name w:val="Corpo de texto Char"/>
    <w:link w:val="Corpodetexto"/>
    <w:rsid w:val="002835EE"/>
    <w:rPr>
      <w:rFonts w:ascii="Arial" w:hAnsi="Arial" w:cs="Arial"/>
      <w:sz w:val="22"/>
      <w:szCs w:val="22"/>
    </w:rPr>
  </w:style>
  <w:style w:type="character" w:styleId="MenoPendente">
    <w:name w:val="Unresolved Mention"/>
    <w:uiPriority w:val="99"/>
    <w:semiHidden/>
    <w:unhideWhenUsed/>
    <w:rsid w:val="00B86CED"/>
    <w:rPr>
      <w:color w:val="605E5C"/>
      <w:shd w:val="clear" w:color="auto" w:fill="E1DFDD"/>
    </w:rPr>
  </w:style>
  <w:style w:type="character" w:customStyle="1" w:styleId="CabealhoChar">
    <w:name w:val="Cabeçalho Char"/>
    <w:link w:val="Cabealho"/>
    <w:rsid w:val="002B0C74"/>
    <w:rPr>
      <w:rFonts w:ascii="Arial" w:hAnsi="Arial" w:cs="Arial"/>
      <w:sz w:val="22"/>
      <w:szCs w:val="22"/>
    </w:rPr>
  </w:style>
  <w:style w:type="character" w:customStyle="1" w:styleId="RodapChar">
    <w:name w:val="Rodapé Char"/>
    <w:link w:val="Rodap"/>
    <w:rsid w:val="002B0C74"/>
    <w:rPr>
      <w:rFonts w:ascii="Arial" w:hAnsi="Arial" w:cs="Arial"/>
      <w:sz w:val="22"/>
      <w:szCs w:val="22"/>
    </w:rPr>
  </w:style>
  <w:style w:type="paragraph" w:customStyle="1" w:styleId="Default">
    <w:name w:val="Default"/>
    <w:rsid w:val="002B0C7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2Char">
    <w:name w:val="Título 2 Char"/>
    <w:link w:val="Ttulo2"/>
    <w:semiHidden/>
    <w:rsid w:val="00D5697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styleId="Tabelacomgrade">
    <w:name w:val="Table Grid"/>
    <w:basedOn w:val="Tabelanormal"/>
    <w:rsid w:val="00476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link w:val="Ttulo5"/>
    <w:rsid w:val="00BD223F"/>
    <w:rPr>
      <w:rFonts w:ascii="Arial" w:hAnsi="Arial" w:cs="Arial"/>
      <w:b/>
      <w:bCs/>
      <w:i/>
      <w:iCs/>
      <w:sz w:val="26"/>
      <w:szCs w:val="26"/>
    </w:rPr>
  </w:style>
  <w:style w:type="character" w:customStyle="1" w:styleId="TextodebaloChar">
    <w:name w:val="Texto de balão Char"/>
    <w:link w:val="Textodebalo"/>
    <w:semiHidden/>
    <w:rsid w:val="00BD223F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rsid w:val="008B7368"/>
    <w:pPr>
      <w:spacing w:before="100" w:beforeAutospacing="1" w:after="119"/>
    </w:pPr>
    <w:rPr>
      <w:rFonts w:ascii="Times New Roman" w:hAnsi="Times New Roman" w:cs="Times New Roman"/>
      <w:sz w:val="24"/>
      <w:szCs w:val="24"/>
    </w:rPr>
  </w:style>
  <w:style w:type="paragraph" w:customStyle="1" w:styleId="Standard">
    <w:name w:val="Standard"/>
    <w:rsid w:val="006F3E8E"/>
    <w:pPr>
      <w:autoSpaceDE w:val="0"/>
      <w:autoSpaceDN w:val="0"/>
      <w:adjustRightInd w:val="0"/>
    </w:pPr>
  </w:style>
  <w:style w:type="paragraph" w:customStyle="1" w:styleId="Normal0">
    <w:name w:val="[Normal]"/>
    <w:rsid w:val="006F3E8E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Ttulo3Char">
    <w:name w:val="Título 3 Char"/>
    <w:link w:val="Ttulo3"/>
    <w:semiHidden/>
    <w:rsid w:val="003240DE"/>
    <w:rPr>
      <w:rFonts w:ascii="Calibri Light" w:hAnsi="Calibri Light"/>
      <w:b/>
      <w:bCs/>
      <w:sz w:val="26"/>
      <w:szCs w:val="26"/>
      <w:lang w:val="x-none" w:eastAsia="x-none"/>
    </w:rPr>
  </w:style>
  <w:style w:type="character" w:customStyle="1" w:styleId="Ttulo4Char">
    <w:name w:val="Título 4 Char"/>
    <w:link w:val="Ttulo4"/>
    <w:rsid w:val="003240DE"/>
    <w:rPr>
      <w:rFonts w:ascii="Calibri" w:hAnsi="Calibri"/>
      <w:b/>
      <w:bCs/>
      <w:sz w:val="28"/>
      <w:szCs w:val="28"/>
      <w:lang w:val="x-none" w:eastAsia="x-none"/>
    </w:rPr>
  </w:style>
  <w:style w:type="character" w:customStyle="1" w:styleId="Ttulo7Char">
    <w:name w:val="Título 7 Char"/>
    <w:link w:val="Ttulo7"/>
    <w:semiHidden/>
    <w:rsid w:val="003240DE"/>
    <w:rPr>
      <w:rFonts w:ascii="Calibri" w:hAnsi="Calibri"/>
      <w:sz w:val="24"/>
      <w:szCs w:val="24"/>
      <w:lang w:val="x-none" w:eastAsia="x-none"/>
    </w:rPr>
  </w:style>
  <w:style w:type="paragraph" w:styleId="Subttulo">
    <w:name w:val="Subtitle"/>
    <w:basedOn w:val="Normal"/>
    <w:link w:val="SubttuloChar"/>
    <w:qFormat/>
    <w:rsid w:val="003240DE"/>
    <w:pPr>
      <w:autoSpaceDE w:val="0"/>
      <w:autoSpaceDN w:val="0"/>
    </w:pPr>
    <w:rPr>
      <w:rFonts w:ascii="Times New Roman" w:hAnsi="Times New Roman" w:cs="Times New Roman"/>
      <w:sz w:val="26"/>
      <w:szCs w:val="26"/>
      <w:lang w:val="x-none" w:eastAsia="x-none"/>
    </w:rPr>
  </w:style>
  <w:style w:type="character" w:customStyle="1" w:styleId="SubttuloChar">
    <w:name w:val="Subtítulo Char"/>
    <w:link w:val="Subttulo"/>
    <w:rsid w:val="003240DE"/>
    <w:rPr>
      <w:sz w:val="26"/>
      <w:szCs w:val="26"/>
      <w:lang w:val="x-none" w:eastAsia="x-none"/>
    </w:rPr>
  </w:style>
  <w:style w:type="character" w:customStyle="1" w:styleId="apple-style-span">
    <w:name w:val="apple-style-span"/>
    <w:basedOn w:val="Fontepargpadro"/>
    <w:rsid w:val="003240DE"/>
  </w:style>
  <w:style w:type="paragraph" w:styleId="PargrafodaLista">
    <w:name w:val="List Paragraph"/>
    <w:basedOn w:val="Normal"/>
    <w:uiPriority w:val="34"/>
    <w:qFormat/>
    <w:rsid w:val="003240DE"/>
    <w:pPr>
      <w:ind w:left="708"/>
    </w:pPr>
  </w:style>
  <w:style w:type="paragraph" w:customStyle="1" w:styleId="spip">
    <w:name w:val="spip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9">
    <w:name w:val="p9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t1">
    <w:name w:val="t1"/>
    <w:rsid w:val="003240DE"/>
  </w:style>
  <w:style w:type="character" w:customStyle="1" w:styleId="t2">
    <w:name w:val="t2"/>
    <w:rsid w:val="003240DE"/>
  </w:style>
  <w:style w:type="paragraph" w:customStyle="1" w:styleId="p13">
    <w:name w:val="p13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SemEspaamento">
    <w:name w:val="No Spacing"/>
    <w:qFormat/>
    <w:rsid w:val="003240DE"/>
    <w:rPr>
      <w:rFonts w:ascii="Calibri" w:eastAsia="Calibri" w:hAnsi="Calibri"/>
      <w:sz w:val="22"/>
      <w:szCs w:val="22"/>
      <w:lang w:eastAsia="en-US"/>
    </w:rPr>
  </w:style>
  <w:style w:type="paragraph" w:customStyle="1" w:styleId="CorpodetextoArial">
    <w:name w:val="Corpo de texto + Arial"/>
    <w:aliases w:val="11 pt,Negrito,Justificado,Depois de:  0 pt + Justifica..."/>
    <w:basedOn w:val="Normal"/>
    <w:rsid w:val="003240DE"/>
    <w:pPr>
      <w:autoSpaceDE w:val="0"/>
      <w:autoSpaceDN w:val="0"/>
      <w:adjustRightInd w:val="0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27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efedegabinete@itapeva.mg.gov.b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30CE31-EE62-41DB-A744-59F8594D30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270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2 DE 2 DE JANEIRO DE 2009</vt:lpstr>
    </vt:vector>
  </TitlesOfParts>
  <Company/>
  <LinksUpToDate>false</LinksUpToDate>
  <CharactersWithSpaces>1730</CharactersWithSpaces>
  <SharedDoc>false</SharedDoc>
  <HLinks>
    <vt:vector size="6" baseType="variant">
      <vt:variant>
        <vt:i4>1048631</vt:i4>
      </vt:variant>
      <vt:variant>
        <vt:i4>3</vt:i4>
      </vt:variant>
      <vt:variant>
        <vt:i4>0</vt:i4>
      </vt:variant>
      <vt:variant>
        <vt:i4>5</vt:i4>
      </vt:variant>
      <vt:variant>
        <vt:lpwstr>mailto:chefedegabinete@itapeva.mg.gov.br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2 DE 2 DE JANEIRO DE 2009</dc:title>
  <dc:subject/>
  <dc:creator>Cliente</dc:creator>
  <cp:keywords/>
  <cp:lastModifiedBy>User</cp:lastModifiedBy>
  <cp:revision>2</cp:revision>
  <cp:lastPrinted>2022-02-15T16:28:00Z</cp:lastPrinted>
  <dcterms:created xsi:type="dcterms:W3CDTF">2024-03-05T14:42:00Z</dcterms:created>
  <dcterms:modified xsi:type="dcterms:W3CDTF">2024-03-05T14:42:00Z</dcterms:modified>
</cp:coreProperties>
</file>