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1DC4" w:rsidRDefault="00771DC4" w:rsidP="003240DE">
      <w:pPr>
        <w:rPr>
          <w:b/>
          <w:szCs w:val="24"/>
        </w:rPr>
      </w:pPr>
      <w:bookmarkStart w:id="0" w:name="_GoBack"/>
      <w:bookmarkEnd w:id="0"/>
    </w:p>
    <w:p w:rsidR="00E21A6E" w:rsidRDefault="00E21A6E" w:rsidP="00734C22">
      <w:pPr>
        <w:jc w:val="center"/>
        <w:rPr>
          <w:b/>
          <w:caps/>
          <w:sz w:val="24"/>
          <w:szCs w:val="24"/>
        </w:rPr>
      </w:pPr>
    </w:p>
    <w:p w:rsidR="00734C22" w:rsidRDefault="00734C22" w:rsidP="00734C22">
      <w:pPr>
        <w:jc w:val="center"/>
        <w:rPr>
          <w:b/>
          <w:caps/>
          <w:sz w:val="24"/>
          <w:szCs w:val="24"/>
        </w:rPr>
      </w:pPr>
      <w:r w:rsidRPr="00931418">
        <w:rPr>
          <w:b/>
          <w:caps/>
          <w:sz w:val="24"/>
          <w:szCs w:val="24"/>
        </w:rPr>
        <w:t xml:space="preserve">PROJETO DE LEI ORDINÁRIA ____, </w:t>
      </w:r>
      <w:r w:rsidR="00040C19">
        <w:rPr>
          <w:b/>
          <w:caps/>
          <w:sz w:val="24"/>
          <w:szCs w:val="24"/>
        </w:rPr>
        <w:t>de 25 de março de 2024</w:t>
      </w:r>
    </w:p>
    <w:p w:rsidR="00E21A6E" w:rsidRPr="00931418" w:rsidRDefault="00E21A6E" w:rsidP="00734C22">
      <w:pPr>
        <w:jc w:val="center"/>
        <w:rPr>
          <w:b/>
          <w:caps/>
          <w:sz w:val="24"/>
          <w:szCs w:val="24"/>
        </w:rPr>
      </w:pPr>
    </w:p>
    <w:p w:rsidR="00734C22" w:rsidRPr="009C54F2" w:rsidRDefault="00734C22" w:rsidP="00E21A6E">
      <w:pPr>
        <w:ind w:left="3544"/>
        <w:jc w:val="center"/>
        <w:rPr>
          <w:b/>
          <w:caps/>
          <w:sz w:val="24"/>
          <w:szCs w:val="24"/>
        </w:rPr>
      </w:pPr>
    </w:p>
    <w:p w:rsidR="00E31A3D" w:rsidRDefault="00E31A3D" w:rsidP="00E21A6E">
      <w:pPr>
        <w:ind w:left="3544"/>
        <w:jc w:val="both"/>
        <w:rPr>
          <w:b/>
          <w:i/>
          <w:sz w:val="24"/>
          <w:szCs w:val="24"/>
        </w:rPr>
      </w:pPr>
      <w:r w:rsidRPr="00E21A6E">
        <w:rPr>
          <w:b/>
          <w:i/>
          <w:sz w:val="24"/>
          <w:szCs w:val="24"/>
        </w:rPr>
        <w:t>“Dispõe sobre o reajuste do valor do auxílio alimentação concedido aos servi</w:t>
      </w:r>
      <w:r w:rsidR="00E21A6E">
        <w:rPr>
          <w:b/>
          <w:i/>
          <w:sz w:val="24"/>
          <w:szCs w:val="24"/>
        </w:rPr>
        <w:t>dores da Prefeitura Municipal de Itapeva</w:t>
      </w:r>
      <w:r w:rsidRPr="00E21A6E">
        <w:rPr>
          <w:b/>
          <w:i/>
          <w:sz w:val="24"/>
          <w:szCs w:val="24"/>
        </w:rPr>
        <w:t>, e dá outras providências”.</w:t>
      </w:r>
    </w:p>
    <w:p w:rsidR="00040C19" w:rsidRPr="00E21A6E" w:rsidRDefault="00040C19" w:rsidP="00E21A6E">
      <w:pPr>
        <w:ind w:left="3544"/>
        <w:jc w:val="both"/>
        <w:rPr>
          <w:b/>
          <w:i/>
          <w:sz w:val="24"/>
          <w:szCs w:val="24"/>
        </w:rPr>
      </w:pPr>
    </w:p>
    <w:p w:rsidR="00E31A3D" w:rsidRDefault="00E31A3D" w:rsidP="00E31A3D">
      <w:pPr>
        <w:jc w:val="both"/>
        <w:rPr>
          <w:sz w:val="24"/>
          <w:szCs w:val="24"/>
        </w:rPr>
      </w:pPr>
    </w:p>
    <w:p w:rsidR="00E31A3D" w:rsidRDefault="00E31A3D" w:rsidP="007F765E">
      <w:pPr>
        <w:ind w:firstLine="993"/>
        <w:jc w:val="both"/>
        <w:rPr>
          <w:sz w:val="24"/>
          <w:szCs w:val="24"/>
        </w:rPr>
      </w:pPr>
      <w:r w:rsidRPr="004C5E45">
        <w:rPr>
          <w:b/>
          <w:sz w:val="24"/>
          <w:szCs w:val="24"/>
        </w:rPr>
        <w:t>DANIEL PEEREIRA DO COUTO</w:t>
      </w:r>
      <w:r w:rsidRPr="00E31A3D">
        <w:rPr>
          <w:sz w:val="24"/>
          <w:szCs w:val="24"/>
        </w:rPr>
        <w:t xml:space="preserve">, Prefeito Municipal </w:t>
      </w:r>
      <w:r>
        <w:rPr>
          <w:sz w:val="24"/>
          <w:szCs w:val="24"/>
        </w:rPr>
        <w:t>de Itapeva/MG</w:t>
      </w:r>
      <w:r w:rsidRPr="00E31A3D">
        <w:rPr>
          <w:sz w:val="24"/>
          <w:szCs w:val="24"/>
        </w:rPr>
        <w:t xml:space="preserve">, no uso das atribuições que lhe são conferidas pela Constituição Federal e Lei Orgânica Municipal, FAZ SABER que a Câmara Municipal de </w:t>
      </w:r>
      <w:r w:rsidR="004C5E45">
        <w:rPr>
          <w:sz w:val="24"/>
          <w:szCs w:val="24"/>
        </w:rPr>
        <w:t>Itapeva</w:t>
      </w:r>
      <w:r w:rsidRPr="00E31A3D">
        <w:rPr>
          <w:sz w:val="24"/>
          <w:szCs w:val="24"/>
        </w:rPr>
        <w:t xml:space="preserve"> aprovou e ele sanciona e promulga a seguinte Lei: </w:t>
      </w:r>
    </w:p>
    <w:p w:rsidR="00E31A3D" w:rsidRDefault="00E31A3D" w:rsidP="007F765E">
      <w:pPr>
        <w:ind w:firstLine="993"/>
        <w:jc w:val="both"/>
        <w:rPr>
          <w:sz w:val="24"/>
          <w:szCs w:val="24"/>
        </w:rPr>
      </w:pPr>
    </w:p>
    <w:p w:rsidR="00B46628" w:rsidRDefault="0001205C" w:rsidP="0001205C">
      <w:pPr>
        <w:ind w:firstLine="993"/>
        <w:jc w:val="both"/>
        <w:rPr>
          <w:sz w:val="24"/>
          <w:szCs w:val="24"/>
        </w:rPr>
      </w:pPr>
      <w:r w:rsidRPr="0001205C">
        <w:rPr>
          <w:sz w:val="24"/>
          <w:szCs w:val="24"/>
        </w:rPr>
        <w:t xml:space="preserve">Art. 1°. O Artigo 1º da Lei Municipal 1.498/2019 passa a vigorar com a seguinte redação: </w:t>
      </w:r>
    </w:p>
    <w:p w:rsidR="00B46628" w:rsidRDefault="00B46628" w:rsidP="00C956A3">
      <w:pPr>
        <w:ind w:left="2977"/>
        <w:jc w:val="both"/>
        <w:rPr>
          <w:sz w:val="24"/>
          <w:szCs w:val="24"/>
        </w:rPr>
      </w:pPr>
    </w:p>
    <w:p w:rsidR="00B46628" w:rsidRPr="00C956A3" w:rsidRDefault="00C956A3" w:rsidP="002C3923">
      <w:pPr>
        <w:ind w:left="2268"/>
        <w:jc w:val="both"/>
        <w:rPr>
          <w:b/>
          <w:sz w:val="24"/>
          <w:szCs w:val="24"/>
        </w:rPr>
      </w:pPr>
      <w:r w:rsidRPr="00C956A3">
        <w:rPr>
          <w:b/>
          <w:sz w:val="24"/>
          <w:szCs w:val="24"/>
        </w:rPr>
        <w:t xml:space="preserve">“Art. 1º - Fica instituído o benefício do auxílioalimentação, no valor de R$ </w:t>
      </w:r>
      <w:r>
        <w:rPr>
          <w:b/>
          <w:sz w:val="24"/>
          <w:szCs w:val="24"/>
        </w:rPr>
        <w:t>500,00 (quinhentos</w:t>
      </w:r>
      <w:r w:rsidRPr="00C956A3">
        <w:rPr>
          <w:b/>
          <w:sz w:val="24"/>
          <w:szCs w:val="24"/>
        </w:rPr>
        <w:t xml:space="preserve"> reais) mensais, que será concedido aos servidores públicos municipais ativos de provimento efetivo, servidores contratados, conselheiros tutelares</w:t>
      </w:r>
      <w:r>
        <w:rPr>
          <w:b/>
          <w:sz w:val="24"/>
          <w:szCs w:val="24"/>
        </w:rPr>
        <w:t xml:space="preserve"> e comissionados”.</w:t>
      </w:r>
    </w:p>
    <w:p w:rsidR="00B46628" w:rsidRPr="0001205C" w:rsidRDefault="00B46628" w:rsidP="0001205C">
      <w:pPr>
        <w:ind w:firstLine="993"/>
        <w:jc w:val="both"/>
        <w:rPr>
          <w:b/>
          <w:sz w:val="24"/>
          <w:szCs w:val="24"/>
        </w:rPr>
      </w:pPr>
    </w:p>
    <w:p w:rsidR="006952DB" w:rsidRPr="0001205C" w:rsidRDefault="0001205C" w:rsidP="0001205C">
      <w:pPr>
        <w:ind w:firstLine="993"/>
        <w:jc w:val="both"/>
        <w:rPr>
          <w:sz w:val="24"/>
          <w:szCs w:val="24"/>
        </w:rPr>
      </w:pPr>
      <w:r w:rsidRPr="0001205C">
        <w:rPr>
          <w:b/>
          <w:sz w:val="24"/>
          <w:szCs w:val="24"/>
        </w:rPr>
        <w:t xml:space="preserve"> Art. 2º</w:t>
      </w:r>
      <w:r w:rsidRPr="0001205C">
        <w:rPr>
          <w:sz w:val="24"/>
          <w:szCs w:val="24"/>
        </w:rPr>
        <w:t>. As demais disposições da Lei Municipal 1498 de 05 de dezembro de 2019 permanecem inalteradas.</w:t>
      </w:r>
    </w:p>
    <w:p w:rsidR="0001205C" w:rsidRDefault="0001205C" w:rsidP="007F765E">
      <w:pPr>
        <w:ind w:firstLine="993"/>
        <w:jc w:val="both"/>
        <w:rPr>
          <w:sz w:val="24"/>
          <w:szCs w:val="24"/>
        </w:rPr>
      </w:pPr>
    </w:p>
    <w:p w:rsidR="00C912A8" w:rsidRDefault="0001205C" w:rsidP="007F765E">
      <w:pPr>
        <w:ind w:firstLine="993"/>
        <w:jc w:val="both"/>
        <w:rPr>
          <w:sz w:val="24"/>
          <w:szCs w:val="24"/>
        </w:rPr>
      </w:pPr>
      <w:r>
        <w:rPr>
          <w:b/>
          <w:sz w:val="24"/>
          <w:szCs w:val="24"/>
        </w:rPr>
        <w:t>Art. 3</w:t>
      </w:r>
      <w:r w:rsidR="00E31A3D" w:rsidRPr="004C5E45">
        <w:rPr>
          <w:b/>
          <w:sz w:val="24"/>
          <w:szCs w:val="24"/>
        </w:rPr>
        <w:t xml:space="preserve">º - </w:t>
      </w:r>
      <w:r w:rsidR="00E31A3D" w:rsidRPr="00E31A3D">
        <w:rPr>
          <w:sz w:val="24"/>
          <w:szCs w:val="24"/>
        </w:rPr>
        <w:t>As despesas decorrentes da execução e implementação desta Lei correrão por conta de dotações orçamentárias próprias, suplementadas se necessário.</w:t>
      </w:r>
    </w:p>
    <w:p w:rsidR="00E21A6E" w:rsidRPr="00E31A3D" w:rsidRDefault="00E31A3D" w:rsidP="007F765E">
      <w:pPr>
        <w:ind w:firstLine="993"/>
        <w:jc w:val="both"/>
        <w:rPr>
          <w:sz w:val="24"/>
          <w:szCs w:val="24"/>
        </w:rPr>
      </w:pPr>
      <w:r w:rsidRPr="00E31A3D">
        <w:rPr>
          <w:sz w:val="24"/>
          <w:szCs w:val="24"/>
        </w:rPr>
        <w:t xml:space="preserve"> </w:t>
      </w:r>
    </w:p>
    <w:p w:rsidR="00734C22" w:rsidRPr="009C54F2" w:rsidRDefault="00734C22" w:rsidP="007F765E">
      <w:pPr>
        <w:ind w:firstLine="993"/>
        <w:jc w:val="both"/>
        <w:rPr>
          <w:sz w:val="24"/>
          <w:szCs w:val="24"/>
        </w:rPr>
      </w:pPr>
      <w:r w:rsidRPr="00931418">
        <w:rPr>
          <w:b/>
          <w:bCs/>
          <w:sz w:val="24"/>
          <w:szCs w:val="24"/>
        </w:rPr>
        <w:t xml:space="preserve">Art. </w:t>
      </w:r>
      <w:r w:rsidR="0001205C">
        <w:rPr>
          <w:b/>
          <w:bCs/>
          <w:sz w:val="24"/>
          <w:szCs w:val="24"/>
        </w:rPr>
        <w:t>4</w:t>
      </w:r>
      <w:r w:rsidRPr="00931418">
        <w:rPr>
          <w:b/>
          <w:bCs/>
          <w:sz w:val="24"/>
          <w:szCs w:val="24"/>
        </w:rPr>
        <w:t>º</w:t>
      </w:r>
      <w:r>
        <w:rPr>
          <w:sz w:val="24"/>
          <w:szCs w:val="24"/>
        </w:rPr>
        <w:t xml:space="preserve"> - </w:t>
      </w:r>
      <w:r w:rsidRPr="009C54F2">
        <w:rPr>
          <w:sz w:val="24"/>
          <w:szCs w:val="24"/>
        </w:rPr>
        <w:t>Esta Lei entra em vigor na data de sua publicação.</w:t>
      </w:r>
    </w:p>
    <w:p w:rsidR="00734C22" w:rsidRPr="009C54F2" w:rsidRDefault="00734C22" w:rsidP="00734C22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734C22" w:rsidRPr="009C54F2" w:rsidRDefault="00734C22" w:rsidP="00734C22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734C22" w:rsidRPr="009C54F2" w:rsidRDefault="00734C22" w:rsidP="00734C22">
      <w:pPr>
        <w:autoSpaceDE w:val="0"/>
        <w:autoSpaceDN w:val="0"/>
        <w:adjustRightInd w:val="0"/>
        <w:spacing w:line="276" w:lineRule="auto"/>
        <w:jc w:val="right"/>
        <w:rPr>
          <w:sz w:val="24"/>
          <w:szCs w:val="24"/>
        </w:rPr>
      </w:pPr>
    </w:p>
    <w:p w:rsidR="00734C22" w:rsidRPr="009C54F2" w:rsidRDefault="00734C22" w:rsidP="00734C22">
      <w:pPr>
        <w:autoSpaceDE w:val="0"/>
        <w:autoSpaceDN w:val="0"/>
        <w:adjustRightInd w:val="0"/>
        <w:spacing w:line="276" w:lineRule="auto"/>
        <w:ind w:left="2832" w:firstLine="3"/>
        <w:jc w:val="right"/>
        <w:rPr>
          <w:sz w:val="24"/>
          <w:szCs w:val="24"/>
        </w:rPr>
      </w:pPr>
      <w:r w:rsidRPr="009C54F2">
        <w:rPr>
          <w:sz w:val="24"/>
          <w:szCs w:val="24"/>
        </w:rPr>
        <w:t xml:space="preserve">Itapeva/MG, </w:t>
      </w:r>
      <w:r w:rsidR="00E21A6E">
        <w:rPr>
          <w:sz w:val="24"/>
          <w:szCs w:val="24"/>
        </w:rPr>
        <w:t>25 de março de 2024</w:t>
      </w:r>
    </w:p>
    <w:p w:rsidR="00734C22" w:rsidRPr="009C54F2" w:rsidRDefault="00734C22" w:rsidP="00734C22">
      <w:pPr>
        <w:autoSpaceDE w:val="0"/>
        <w:autoSpaceDN w:val="0"/>
        <w:adjustRightInd w:val="0"/>
        <w:spacing w:line="276" w:lineRule="auto"/>
        <w:jc w:val="center"/>
        <w:rPr>
          <w:sz w:val="24"/>
          <w:szCs w:val="24"/>
        </w:rPr>
      </w:pPr>
    </w:p>
    <w:p w:rsidR="00734C22" w:rsidRPr="009C54F2" w:rsidRDefault="00734C22" w:rsidP="00734C22">
      <w:pPr>
        <w:tabs>
          <w:tab w:val="left" w:pos="6405"/>
        </w:tabs>
        <w:spacing w:line="276" w:lineRule="auto"/>
        <w:rPr>
          <w:b/>
          <w:sz w:val="24"/>
          <w:szCs w:val="24"/>
        </w:rPr>
      </w:pPr>
    </w:p>
    <w:p w:rsidR="00734C22" w:rsidRPr="009C54F2" w:rsidRDefault="00734C22" w:rsidP="00734C22">
      <w:pPr>
        <w:ind w:left="-425"/>
        <w:jc w:val="center"/>
        <w:rPr>
          <w:b/>
          <w:sz w:val="24"/>
          <w:szCs w:val="24"/>
        </w:rPr>
      </w:pPr>
      <w:r w:rsidRPr="009C54F2">
        <w:rPr>
          <w:b/>
          <w:sz w:val="24"/>
          <w:szCs w:val="24"/>
        </w:rPr>
        <w:t>DANIEL PEREIRA DO COUTO</w:t>
      </w:r>
    </w:p>
    <w:p w:rsidR="00734C22" w:rsidRPr="009C54F2" w:rsidRDefault="00734C22" w:rsidP="00734C22">
      <w:pPr>
        <w:ind w:left="-425"/>
        <w:jc w:val="center"/>
        <w:rPr>
          <w:bCs/>
          <w:sz w:val="24"/>
          <w:szCs w:val="24"/>
        </w:rPr>
      </w:pPr>
      <w:r w:rsidRPr="009C54F2">
        <w:rPr>
          <w:bCs/>
          <w:sz w:val="24"/>
          <w:szCs w:val="24"/>
        </w:rPr>
        <w:t>PREFEITO DO MUNICÍPIO</w:t>
      </w:r>
    </w:p>
    <w:p w:rsidR="00734C22" w:rsidRPr="005E78F2" w:rsidRDefault="00734C22" w:rsidP="00734C22">
      <w:pPr>
        <w:ind w:left="-425"/>
        <w:jc w:val="center"/>
        <w:rPr>
          <w:rFonts w:ascii="Arial Narrow" w:hAnsi="Arial Narrow"/>
          <w:bCs/>
          <w:sz w:val="24"/>
          <w:szCs w:val="24"/>
        </w:rPr>
      </w:pPr>
    </w:p>
    <w:p w:rsidR="00043DEE" w:rsidRDefault="00043DEE" w:rsidP="003240DE">
      <w:pPr>
        <w:jc w:val="center"/>
        <w:rPr>
          <w:b/>
          <w:sz w:val="24"/>
          <w:szCs w:val="24"/>
        </w:rPr>
      </w:pPr>
    </w:p>
    <w:p w:rsidR="00883C36" w:rsidRDefault="00883C36" w:rsidP="003240DE">
      <w:pPr>
        <w:jc w:val="center"/>
        <w:rPr>
          <w:b/>
          <w:sz w:val="24"/>
          <w:szCs w:val="24"/>
        </w:rPr>
      </w:pPr>
    </w:p>
    <w:p w:rsidR="00883C36" w:rsidRDefault="00883C36" w:rsidP="003240DE">
      <w:pPr>
        <w:jc w:val="center"/>
        <w:rPr>
          <w:b/>
          <w:sz w:val="24"/>
          <w:szCs w:val="24"/>
        </w:rPr>
      </w:pPr>
    </w:p>
    <w:p w:rsidR="00883C36" w:rsidRDefault="00883C36" w:rsidP="003240DE">
      <w:pPr>
        <w:jc w:val="center"/>
        <w:rPr>
          <w:b/>
          <w:sz w:val="24"/>
          <w:szCs w:val="24"/>
        </w:rPr>
      </w:pPr>
    </w:p>
    <w:p w:rsidR="00883C36" w:rsidRDefault="00883C36" w:rsidP="003240DE">
      <w:pPr>
        <w:jc w:val="center"/>
        <w:rPr>
          <w:b/>
          <w:sz w:val="24"/>
          <w:szCs w:val="24"/>
        </w:rPr>
      </w:pPr>
    </w:p>
    <w:p w:rsidR="00883C36" w:rsidRDefault="00883C36" w:rsidP="003240DE">
      <w:pPr>
        <w:jc w:val="center"/>
        <w:rPr>
          <w:b/>
          <w:sz w:val="24"/>
          <w:szCs w:val="24"/>
        </w:rPr>
      </w:pPr>
    </w:p>
    <w:p w:rsidR="006952DB" w:rsidRDefault="006952DB" w:rsidP="003240DE">
      <w:pPr>
        <w:jc w:val="center"/>
        <w:rPr>
          <w:b/>
          <w:sz w:val="24"/>
          <w:szCs w:val="24"/>
        </w:rPr>
      </w:pPr>
    </w:p>
    <w:p w:rsidR="006952DB" w:rsidRDefault="006952DB" w:rsidP="003240DE">
      <w:pPr>
        <w:jc w:val="center"/>
        <w:rPr>
          <w:b/>
          <w:sz w:val="24"/>
          <w:szCs w:val="24"/>
        </w:rPr>
      </w:pPr>
    </w:p>
    <w:p w:rsidR="003240DE" w:rsidRPr="001F0E0C" w:rsidRDefault="003240DE" w:rsidP="003240DE">
      <w:pPr>
        <w:jc w:val="center"/>
        <w:rPr>
          <w:b/>
          <w:sz w:val="24"/>
          <w:szCs w:val="24"/>
        </w:rPr>
      </w:pPr>
    </w:p>
    <w:p w:rsidR="003240DE" w:rsidRDefault="003240DE" w:rsidP="002C46AF">
      <w:pPr>
        <w:tabs>
          <w:tab w:val="left" w:pos="3402"/>
        </w:tabs>
        <w:spacing w:line="360" w:lineRule="auto"/>
        <w:rPr>
          <w:b/>
          <w:sz w:val="24"/>
          <w:szCs w:val="26"/>
        </w:rPr>
      </w:pPr>
      <w:r w:rsidRPr="00507206">
        <w:rPr>
          <w:b/>
          <w:sz w:val="24"/>
          <w:szCs w:val="26"/>
        </w:rPr>
        <w:t>JUSTIFICATIVA</w:t>
      </w:r>
    </w:p>
    <w:p w:rsidR="002C3923" w:rsidRPr="00507206" w:rsidRDefault="002C3923" w:rsidP="002C46AF">
      <w:pPr>
        <w:tabs>
          <w:tab w:val="left" w:pos="3402"/>
        </w:tabs>
        <w:spacing w:line="360" w:lineRule="auto"/>
        <w:rPr>
          <w:b/>
          <w:sz w:val="24"/>
          <w:szCs w:val="26"/>
        </w:rPr>
      </w:pPr>
    </w:p>
    <w:p w:rsidR="00D513B7" w:rsidRDefault="00D513B7" w:rsidP="003240DE">
      <w:pPr>
        <w:tabs>
          <w:tab w:val="left" w:pos="3402"/>
        </w:tabs>
        <w:spacing w:line="360" w:lineRule="auto"/>
        <w:ind w:firstLine="1134"/>
        <w:jc w:val="both"/>
        <w:rPr>
          <w:sz w:val="24"/>
          <w:szCs w:val="26"/>
        </w:rPr>
      </w:pPr>
    </w:p>
    <w:p w:rsidR="003240DE" w:rsidRPr="00507206" w:rsidRDefault="003240DE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6"/>
        </w:rPr>
      </w:pPr>
      <w:r w:rsidRPr="00507206">
        <w:rPr>
          <w:sz w:val="24"/>
          <w:szCs w:val="26"/>
        </w:rPr>
        <w:t>Senhor Presidente</w:t>
      </w:r>
    </w:p>
    <w:p w:rsidR="003240DE" w:rsidRPr="00507206" w:rsidRDefault="003240DE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6"/>
        </w:rPr>
      </w:pPr>
      <w:r w:rsidRPr="00507206">
        <w:rPr>
          <w:sz w:val="24"/>
          <w:szCs w:val="26"/>
        </w:rPr>
        <w:t>Nobres Vereadores,</w:t>
      </w:r>
    </w:p>
    <w:p w:rsidR="003240DE" w:rsidRPr="00507206" w:rsidRDefault="003240DE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6"/>
        </w:rPr>
      </w:pPr>
    </w:p>
    <w:p w:rsidR="006952DB" w:rsidRDefault="006952DB" w:rsidP="0036616A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</w:p>
    <w:p w:rsidR="00A945B2" w:rsidRDefault="00C845F5" w:rsidP="00A945B2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  <w:r w:rsidRPr="00C845F5">
        <w:rPr>
          <w:sz w:val="24"/>
          <w:szCs w:val="24"/>
        </w:rPr>
        <w:t>Temos a honra de submeter à elevada consideração de Vossas Excelências o Projeto de Lei em anexo, que “dispõe sobre o reajuste do valor do auxílio alimentação concedido aos servi</w:t>
      </w:r>
      <w:r w:rsidR="00040C19">
        <w:rPr>
          <w:sz w:val="24"/>
          <w:szCs w:val="24"/>
        </w:rPr>
        <w:t>dores da Prefeitura Municipal de Itapeva</w:t>
      </w:r>
      <w:r w:rsidR="00E424BD">
        <w:rPr>
          <w:sz w:val="24"/>
          <w:szCs w:val="24"/>
        </w:rPr>
        <w:t>, e dá outras providências.</w:t>
      </w:r>
    </w:p>
    <w:p w:rsidR="006952DB" w:rsidRDefault="006952DB" w:rsidP="008E71E9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</w:rPr>
      </w:pPr>
    </w:p>
    <w:p w:rsidR="00040C19" w:rsidRDefault="00040C19" w:rsidP="0036616A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  <w:r w:rsidRPr="00040C19">
        <w:rPr>
          <w:sz w:val="24"/>
          <w:szCs w:val="24"/>
        </w:rPr>
        <w:t>Ao submeter o Projeto à apreciação dessa Egrégia Casa, estamos certos de que os Senhores Vereadores saberão aperfeiçoá-lo e, sobretudo, reconhecer o grau</w:t>
      </w:r>
      <w:r w:rsidR="00E424BD">
        <w:rPr>
          <w:sz w:val="24"/>
          <w:szCs w:val="24"/>
        </w:rPr>
        <w:t xml:space="preserve"> de prioridade à sua aprovaçã</w:t>
      </w:r>
      <w:r w:rsidR="007B3D5E">
        <w:rPr>
          <w:sz w:val="24"/>
          <w:szCs w:val="24"/>
        </w:rPr>
        <w:t>o, concedendo aos nossos servidores municipais reajuste significativo no vale alimentação.</w:t>
      </w:r>
    </w:p>
    <w:p w:rsidR="00040C19" w:rsidRDefault="00040C19" w:rsidP="0036616A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</w:p>
    <w:p w:rsidR="00D513B7" w:rsidRDefault="001818C8" w:rsidP="0036616A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Diante do exposto, Nobres Edis, esperamos desta Augusta Casa de Leis a </w:t>
      </w:r>
      <w:r w:rsidR="00CF2A2D">
        <w:rPr>
          <w:sz w:val="24"/>
          <w:szCs w:val="24"/>
        </w:rPr>
        <w:t xml:space="preserve">aprovação do projeto de lei ora encaminhado, </w:t>
      </w:r>
      <w:r w:rsidR="00F72886">
        <w:rPr>
          <w:sz w:val="24"/>
          <w:szCs w:val="24"/>
        </w:rPr>
        <w:t>em caráter de URGÊNCIA URGENTÍSSIMA.</w:t>
      </w:r>
    </w:p>
    <w:p w:rsidR="00040C19" w:rsidRPr="00D513B7" w:rsidRDefault="00040C19" w:rsidP="0036616A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</w:p>
    <w:p w:rsidR="003240DE" w:rsidRDefault="003240DE" w:rsidP="0036616A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  <w:r w:rsidRPr="00D513B7">
        <w:rPr>
          <w:sz w:val="24"/>
          <w:szCs w:val="24"/>
        </w:rPr>
        <w:t>Atenciosamente,</w:t>
      </w:r>
    </w:p>
    <w:p w:rsidR="00DC37D0" w:rsidRDefault="00DC37D0" w:rsidP="00DC37D0">
      <w:pPr>
        <w:autoSpaceDE w:val="0"/>
        <w:autoSpaceDN w:val="0"/>
        <w:adjustRightInd w:val="0"/>
        <w:spacing w:line="276" w:lineRule="auto"/>
        <w:rPr>
          <w:sz w:val="24"/>
          <w:szCs w:val="24"/>
        </w:rPr>
      </w:pPr>
    </w:p>
    <w:p w:rsidR="00DC37D0" w:rsidRPr="009C54F2" w:rsidRDefault="00DC37D0" w:rsidP="00DC37D0">
      <w:pPr>
        <w:autoSpaceDE w:val="0"/>
        <w:autoSpaceDN w:val="0"/>
        <w:adjustRightInd w:val="0"/>
        <w:spacing w:line="276" w:lineRule="auto"/>
        <w:ind w:firstLine="567"/>
        <w:rPr>
          <w:sz w:val="24"/>
          <w:szCs w:val="24"/>
        </w:rPr>
      </w:pPr>
      <w:r w:rsidRPr="009C54F2">
        <w:rPr>
          <w:sz w:val="24"/>
          <w:szCs w:val="24"/>
        </w:rPr>
        <w:t xml:space="preserve">Itapeva/MG, </w:t>
      </w:r>
      <w:r w:rsidR="006952DB">
        <w:rPr>
          <w:sz w:val="24"/>
          <w:szCs w:val="24"/>
        </w:rPr>
        <w:t>22 de março de 2024</w:t>
      </w:r>
    </w:p>
    <w:p w:rsidR="00DC37D0" w:rsidRPr="00D513B7" w:rsidRDefault="00DC37D0" w:rsidP="0036616A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</w:p>
    <w:p w:rsidR="00D513B7" w:rsidRDefault="00D513B7" w:rsidP="003240DE">
      <w:pPr>
        <w:tabs>
          <w:tab w:val="left" w:pos="3402"/>
        </w:tabs>
        <w:spacing w:line="360" w:lineRule="auto"/>
        <w:ind w:firstLine="1985"/>
        <w:jc w:val="both"/>
        <w:rPr>
          <w:szCs w:val="24"/>
        </w:rPr>
      </w:pPr>
    </w:p>
    <w:p w:rsidR="00D513B7" w:rsidRPr="00B36A4E" w:rsidRDefault="00D513B7" w:rsidP="00D513B7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B36A4E">
        <w:rPr>
          <w:b/>
          <w:sz w:val="24"/>
          <w:szCs w:val="24"/>
        </w:rPr>
        <w:t>DANIEL PEREIRA DO COUTO</w:t>
      </w:r>
    </w:p>
    <w:p w:rsidR="00D513B7" w:rsidRPr="00B36A4E" w:rsidRDefault="00D513B7" w:rsidP="00D513B7">
      <w:pPr>
        <w:jc w:val="center"/>
        <w:rPr>
          <w:sz w:val="24"/>
          <w:szCs w:val="24"/>
        </w:rPr>
      </w:pPr>
      <w:r w:rsidRPr="00B36A4E">
        <w:rPr>
          <w:sz w:val="24"/>
          <w:szCs w:val="24"/>
        </w:rPr>
        <w:t>Prefeito – Itapeva/MG</w:t>
      </w:r>
    </w:p>
    <w:p w:rsidR="00D513B7" w:rsidRPr="00507206" w:rsidRDefault="00D513B7" w:rsidP="003240DE">
      <w:pPr>
        <w:tabs>
          <w:tab w:val="left" w:pos="3402"/>
        </w:tabs>
        <w:spacing w:line="360" w:lineRule="auto"/>
        <w:ind w:firstLine="1985"/>
        <w:jc w:val="both"/>
        <w:rPr>
          <w:szCs w:val="24"/>
        </w:rPr>
      </w:pPr>
    </w:p>
    <w:sectPr w:rsidR="00D513B7" w:rsidRPr="00507206" w:rsidSect="001F778F">
      <w:headerReference w:type="default" r:id="rId8"/>
      <w:footerReference w:type="default" r:id="rId9"/>
      <w:pgSz w:w="11906" w:h="16838"/>
      <w:pgMar w:top="1560" w:right="1701" w:bottom="1276" w:left="1701" w:header="426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07CB3" w:rsidRDefault="00907CB3">
      <w:r>
        <w:separator/>
      </w:r>
    </w:p>
  </w:endnote>
  <w:endnote w:type="continuationSeparator" w:id="0">
    <w:p w:rsidR="00907CB3" w:rsidRDefault="00907C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F4B083"/>
        <w:sz w:val="16"/>
        <w:szCs w:val="16"/>
      </w:rPr>
    </w:pPr>
    <w:r w:rsidRPr="00E544FC">
      <w:rPr>
        <w:rFonts w:ascii="Arial Black" w:hAnsi="Arial Black"/>
        <w:color w:val="F4B083"/>
        <w:sz w:val="16"/>
        <w:szCs w:val="16"/>
      </w:rPr>
      <w:t xml:space="preserve">Rua Ulisses Escobar, 30 – Centro – 37655-000 – Itapeva – Minas Gerais – (35) 3434 1354    </w:t>
    </w:r>
    <w:r w:rsidR="006463F2" w:rsidRPr="00E544FC">
      <w:rPr>
        <w:rFonts w:ascii="Arial Black" w:hAnsi="Arial Black"/>
        <w:noProof/>
        <w:color w:val="F4B083"/>
        <w:sz w:val="16"/>
        <w:szCs w:val="16"/>
      </w:rPr>
      <w:drawing>
        <wp:inline distT="0" distB="0" distL="0" distR="0">
          <wp:extent cx="120015" cy="12001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" cy="120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544FC">
      <w:rPr>
        <w:rFonts w:ascii="Arial Black" w:hAnsi="Arial Black"/>
        <w:color w:val="F4B083"/>
        <w:sz w:val="16"/>
        <w:szCs w:val="16"/>
      </w:rPr>
      <w:t xml:space="preserve"> </w:t>
    </w:r>
    <w:r>
      <w:rPr>
        <w:rFonts w:ascii="Arial Black" w:hAnsi="Arial Black"/>
        <w:color w:val="F4B083"/>
        <w:sz w:val="16"/>
        <w:szCs w:val="16"/>
      </w:rPr>
      <w:t>99846-0282</w:t>
    </w:r>
  </w:p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003300"/>
        <w:sz w:val="16"/>
        <w:szCs w:val="16"/>
      </w:rPr>
    </w:pPr>
    <w:hyperlink r:id="rId2" w:history="1">
      <w:r w:rsidRPr="00A71780">
        <w:rPr>
          <w:rStyle w:val="Hyperlink"/>
          <w:rFonts w:ascii="Arial Black" w:hAnsi="Arial Black"/>
          <w:sz w:val="16"/>
          <w:szCs w:val="16"/>
        </w:rPr>
        <w:t>chefedegabinete@itapeva.mg.gov.br</w:t>
      </w:r>
    </w:hyperlink>
    <w:r w:rsidRPr="00E544FC">
      <w:rPr>
        <w:rFonts w:ascii="Arial Black" w:hAnsi="Arial Black"/>
        <w:color w:val="003300"/>
        <w:sz w:val="16"/>
        <w:szCs w:val="16"/>
      </w:rPr>
      <w:t xml:space="preserve"> </w:t>
    </w:r>
  </w:p>
  <w:p w:rsidR="00D56974" w:rsidRPr="00A8452A" w:rsidRDefault="00D56974" w:rsidP="00A845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07CB3" w:rsidRDefault="00907CB3">
      <w:r>
        <w:separator/>
      </w:r>
    </w:p>
  </w:footnote>
  <w:footnote w:type="continuationSeparator" w:id="0">
    <w:p w:rsidR="00907CB3" w:rsidRDefault="00907C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974" w:rsidRDefault="006463F2" w:rsidP="00D9570E">
    <w:pPr>
      <w:pStyle w:val="Cabealho"/>
      <w:tabs>
        <w:tab w:val="clear" w:pos="4252"/>
      </w:tabs>
      <w:spacing w:line="360" w:lineRule="auto"/>
      <w:jc w:val="center"/>
    </w:pPr>
    <w:bookmarkStart w:id="1" w:name="_Hlk60248220"/>
    <w:r>
      <w:rPr>
        <w:noProof/>
      </w:rPr>
      <w:drawing>
        <wp:inline distT="0" distB="0" distL="0" distR="0">
          <wp:extent cx="2628900" cy="9715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 -"/>
      <w:lvlJc w:val="left"/>
      <w:pPr>
        <w:tabs>
          <w:tab w:val="num" w:pos="454"/>
        </w:tabs>
        <w:ind w:left="454" w:hanging="454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 -"/>
      <w:lvlJc w:val="left"/>
      <w:pPr>
        <w:tabs>
          <w:tab w:val="num" w:pos="725"/>
        </w:tabs>
        <w:ind w:left="365" w:hanging="36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</w:lvl>
    <w:lvl w:ilvl="2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5"/>
        </w:tabs>
        <w:ind w:left="365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1FF4634"/>
    <w:multiLevelType w:val="hybridMultilevel"/>
    <w:tmpl w:val="F54E56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2B57D15"/>
    <w:multiLevelType w:val="hybridMultilevel"/>
    <w:tmpl w:val="D36A00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6AD5CD2"/>
    <w:multiLevelType w:val="hybridMultilevel"/>
    <w:tmpl w:val="69B268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9A5BC2"/>
    <w:multiLevelType w:val="hybridMultilevel"/>
    <w:tmpl w:val="CB0E8E6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B56EA8"/>
    <w:multiLevelType w:val="hybridMultilevel"/>
    <w:tmpl w:val="DB34D8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663337"/>
    <w:multiLevelType w:val="hybridMultilevel"/>
    <w:tmpl w:val="728264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5D0E99"/>
    <w:multiLevelType w:val="hybridMultilevel"/>
    <w:tmpl w:val="6CDCA812"/>
    <w:lvl w:ilvl="0" w:tplc="FDB4A52E">
      <w:start w:val="1"/>
      <w:numFmt w:val="upperRoman"/>
      <w:lvlText w:val="%1."/>
      <w:lvlJc w:val="right"/>
      <w:pPr>
        <w:ind w:left="1080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2096BD3"/>
    <w:multiLevelType w:val="singleLevel"/>
    <w:tmpl w:val="A7808D4E"/>
    <w:lvl w:ilvl="0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</w:abstractNum>
  <w:abstractNum w:abstractNumId="15" w15:restartNumberingAfterBreak="0">
    <w:nsid w:val="22BA7C98"/>
    <w:multiLevelType w:val="hybridMultilevel"/>
    <w:tmpl w:val="72F4902E"/>
    <w:lvl w:ilvl="0" w:tplc="0416000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16" w15:restartNumberingAfterBreak="0">
    <w:nsid w:val="24062081"/>
    <w:multiLevelType w:val="hybridMultilevel"/>
    <w:tmpl w:val="65922D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536DFB"/>
    <w:multiLevelType w:val="hybridMultilevel"/>
    <w:tmpl w:val="260C106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0A5B89"/>
    <w:multiLevelType w:val="hybridMultilevel"/>
    <w:tmpl w:val="CC6CE422"/>
    <w:lvl w:ilvl="0" w:tplc="FDB4A52E">
      <w:start w:val="1"/>
      <w:numFmt w:val="upperRoman"/>
      <w:lvlText w:val="%1."/>
      <w:lvlJc w:val="right"/>
      <w:pPr>
        <w:ind w:left="1004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724" w:hanging="360"/>
      </w:pPr>
    </w:lvl>
    <w:lvl w:ilvl="2" w:tplc="0416001B">
      <w:start w:val="1"/>
      <w:numFmt w:val="lowerRoman"/>
      <w:lvlText w:val="%3."/>
      <w:lvlJc w:val="right"/>
      <w:pPr>
        <w:ind w:left="2444" w:hanging="180"/>
      </w:pPr>
    </w:lvl>
    <w:lvl w:ilvl="3" w:tplc="0416000F">
      <w:start w:val="1"/>
      <w:numFmt w:val="decimal"/>
      <w:lvlText w:val="%4."/>
      <w:lvlJc w:val="left"/>
      <w:pPr>
        <w:ind w:left="3164" w:hanging="360"/>
      </w:pPr>
    </w:lvl>
    <w:lvl w:ilvl="4" w:tplc="04160019">
      <w:start w:val="1"/>
      <w:numFmt w:val="lowerLetter"/>
      <w:lvlText w:val="%5."/>
      <w:lvlJc w:val="left"/>
      <w:pPr>
        <w:ind w:left="3884" w:hanging="360"/>
      </w:pPr>
    </w:lvl>
    <w:lvl w:ilvl="5" w:tplc="0416001B">
      <w:start w:val="1"/>
      <w:numFmt w:val="lowerRoman"/>
      <w:lvlText w:val="%6."/>
      <w:lvlJc w:val="right"/>
      <w:pPr>
        <w:ind w:left="4604" w:hanging="180"/>
      </w:pPr>
    </w:lvl>
    <w:lvl w:ilvl="6" w:tplc="0416000F">
      <w:start w:val="1"/>
      <w:numFmt w:val="decimal"/>
      <w:lvlText w:val="%7."/>
      <w:lvlJc w:val="left"/>
      <w:pPr>
        <w:ind w:left="5324" w:hanging="360"/>
      </w:pPr>
    </w:lvl>
    <w:lvl w:ilvl="7" w:tplc="04160019">
      <w:start w:val="1"/>
      <w:numFmt w:val="lowerLetter"/>
      <w:lvlText w:val="%8."/>
      <w:lvlJc w:val="left"/>
      <w:pPr>
        <w:ind w:left="6044" w:hanging="360"/>
      </w:pPr>
    </w:lvl>
    <w:lvl w:ilvl="8" w:tplc="0416001B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27150329"/>
    <w:multiLevelType w:val="hybridMultilevel"/>
    <w:tmpl w:val="00562F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EF41E4"/>
    <w:multiLevelType w:val="hybridMultilevel"/>
    <w:tmpl w:val="0206DDB2"/>
    <w:lvl w:ilvl="0" w:tplc="04160013">
      <w:start w:val="1"/>
      <w:numFmt w:val="upperRoman"/>
      <w:lvlText w:val="%1."/>
      <w:lvlJc w:val="right"/>
      <w:pPr>
        <w:ind w:left="1004" w:hanging="360"/>
      </w:pPr>
    </w:lvl>
    <w:lvl w:ilvl="1" w:tplc="04160019">
      <w:start w:val="1"/>
      <w:numFmt w:val="lowerLetter"/>
      <w:lvlText w:val="%2."/>
      <w:lvlJc w:val="left"/>
      <w:pPr>
        <w:ind w:left="1724" w:hanging="360"/>
      </w:pPr>
    </w:lvl>
    <w:lvl w:ilvl="2" w:tplc="0416001B">
      <w:start w:val="1"/>
      <w:numFmt w:val="lowerRoman"/>
      <w:lvlText w:val="%3."/>
      <w:lvlJc w:val="right"/>
      <w:pPr>
        <w:ind w:left="2444" w:hanging="180"/>
      </w:pPr>
    </w:lvl>
    <w:lvl w:ilvl="3" w:tplc="0416000F">
      <w:start w:val="1"/>
      <w:numFmt w:val="decimal"/>
      <w:lvlText w:val="%4."/>
      <w:lvlJc w:val="left"/>
      <w:pPr>
        <w:ind w:left="3164" w:hanging="360"/>
      </w:pPr>
    </w:lvl>
    <w:lvl w:ilvl="4" w:tplc="04160019">
      <w:start w:val="1"/>
      <w:numFmt w:val="lowerLetter"/>
      <w:lvlText w:val="%5."/>
      <w:lvlJc w:val="left"/>
      <w:pPr>
        <w:ind w:left="3884" w:hanging="360"/>
      </w:pPr>
    </w:lvl>
    <w:lvl w:ilvl="5" w:tplc="0416001B">
      <w:start w:val="1"/>
      <w:numFmt w:val="lowerRoman"/>
      <w:lvlText w:val="%6."/>
      <w:lvlJc w:val="right"/>
      <w:pPr>
        <w:ind w:left="4604" w:hanging="180"/>
      </w:pPr>
    </w:lvl>
    <w:lvl w:ilvl="6" w:tplc="0416000F">
      <w:start w:val="1"/>
      <w:numFmt w:val="decimal"/>
      <w:lvlText w:val="%7."/>
      <w:lvlJc w:val="left"/>
      <w:pPr>
        <w:ind w:left="5324" w:hanging="360"/>
      </w:pPr>
    </w:lvl>
    <w:lvl w:ilvl="7" w:tplc="04160019">
      <w:start w:val="1"/>
      <w:numFmt w:val="lowerLetter"/>
      <w:lvlText w:val="%8."/>
      <w:lvlJc w:val="left"/>
      <w:pPr>
        <w:ind w:left="6044" w:hanging="360"/>
      </w:pPr>
    </w:lvl>
    <w:lvl w:ilvl="8" w:tplc="0416001B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29F71B92"/>
    <w:multiLevelType w:val="hybridMultilevel"/>
    <w:tmpl w:val="D938B5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3F46E2"/>
    <w:multiLevelType w:val="hybridMultilevel"/>
    <w:tmpl w:val="7E8C40F4"/>
    <w:lvl w:ilvl="0" w:tplc="18B66B4A">
      <w:start w:val="29"/>
      <w:numFmt w:val="bullet"/>
      <w:lvlText w:val=""/>
      <w:lvlJc w:val="left"/>
      <w:pPr>
        <w:ind w:left="2628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23" w15:restartNumberingAfterBreak="0">
    <w:nsid w:val="369114B9"/>
    <w:multiLevelType w:val="hybridMultilevel"/>
    <w:tmpl w:val="80BC3E84"/>
    <w:lvl w:ilvl="0" w:tplc="ED0EC62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587D55"/>
    <w:multiLevelType w:val="hybridMultilevel"/>
    <w:tmpl w:val="14B230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1276F3"/>
    <w:multiLevelType w:val="hybridMultilevel"/>
    <w:tmpl w:val="2C24D05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CC4E4E"/>
    <w:multiLevelType w:val="hybridMultilevel"/>
    <w:tmpl w:val="987412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5148DF"/>
    <w:multiLevelType w:val="hybridMultilevel"/>
    <w:tmpl w:val="B8B46638"/>
    <w:lvl w:ilvl="0" w:tplc="FDB4A52E">
      <w:start w:val="1"/>
      <w:numFmt w:val="upperRoman"/>
      <w:lvlText w:val="%1."/>
      <w:lvlJc w:val="right"/>
      <w:pPr>
        <w:ind w:left="720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AE1B28"/>
    <w:multiLevelType w:val="hybridMultilevel"/>
    <w:tmpl w:val="FB126AC8"/>
    <w:lvl w:ilvl="0" w:tplc="A7808D4E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E23187"/>
    <w:multiLevelType w:val="hybridMultilevel"/>
    <w:tmpl w:val="727C87B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87231B"/>
    <w:multiLevelType w:val="hybridMultilevel"/>
    <w:tmpl w:val="02248C10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1" w15:restartNumberingAfterBreak="0">
    <w:nsid w:val="50034796"/>
    <w:multiLevelType w:val="hybridMultilevel"/>
    <w:tmpl w:val="29E813DE"/>
    <w:lvl w:ilvl="0" w:tplc="66B6E55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5ABA514C"/>
    <w:multiLevelType w:val="hybridMultilevel"/>
    <w:tmpl w:val="CCD21C04"/>
    <w:lvl w:ilvl="0" w:tplc="44E0BFB4">
      <w:start w:val="1"/>
      <w:numFmt w:val="lowerLetter"/>
      <w:lvlText w:val="%1)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3" w15:restartNumberingAfterBreak="0">
    <w:nsid w:val="5EF705DD"/>
    <w:multiLevelType w:val="hybridMultilevel"/>
    <w:tmpl w:val="BE72900A"/>
    <w:lvl w:ilvl="0" w:tplc="6B481778">
      <w:start w:val="1"/>
      <w:numFmt w:val="decimal"/>
      <w:lvlText w:val="%1-"/>
      <w:lvlJc w:val="left"/>
      <w:pPr>
        <w:ind w:left="3479" w:hanging="360"/>
      </w:pPr>
      <w:rPr>
        <w:b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3BE4E7E"/>
    <w:multiLevelType w:val="hybridMultilevel"/>
    <w:tmpl w:val="D558240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8A2A77"/>
    <w:multiLevelType w:val="hybridMultilevel"/>
    <w:tmpl w:val="B34037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B176E0"/>
    <w:multiLevelType w:val="hybridMultilevel"/>
    <w:tmpl w:val="640801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02540D"/>
    <w:multiLevelType w:val="multilevel"/>
    <w:tmpl w:val="0A7C9F9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9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429" w:hanging="2160"/>
      </w:pPr>
      <w:rPr>
        <w:rFonts w:hint="default"/>
      </w:rPr>
    </w:lvl>
  </w:abstractNum>
  <w:abstractNum w:abstractNumId="38" w15:restartNumberingAfterBreak="0">
    <w:nsid w:val="78646F8D"/>
    <w:multiLevelType w:val="hybridMultilevel"/>
    <w:tmpl w:val="76D8BD6C"/>
    <w:lvl w:ilvl="0" w:tplc="04160019">
      <w:start w:val="1"/>
      <w:numFmt w:val="lowerLetter"/>
      <w:lvlText w:val="%1."/>
      <w:lvlJc w:val="left"/>
      <w:pPr>
        <w:tabs>
          <w:tab w:val="num" w:pos="1776"/>
        </w:tabs>
        <w:ind w:left="1776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num w:numId="1">
    <w:abstractNumId w:val="38"/>
  </w:num>
  <w:num w:numId="2">
    <w:abstractNumId w:val="22"/>
  </w:num>
  <w:num w:numId="3">
    <w:abstractNumId w:val="12"/>
  </w:num>
  <w:num w:numId="4">
    <w:abstractNumId w:val="24"/>
  </w:num>
  <w:num w:numId="5">
    <w:abstractNumId w:val="19"/>
  </w:num>
  <w:num w:numId="6">
    <w:abstractNumId w:val="16"/>
  </w:num>
  <w:num w:numId="7">
    <w:abstractNumId w:val="11"/>
  </w:num>
  <w:num w:numId="8">
    <w:abstractNumId w:val="36"/>
  </w:num>
  <w:num w:numId="9">
    <w:abstractNumId w:val="35"/>
  </w:num>
  <w:num w:numId="10">
    <w:abstractNumId w:val="8"/>
  </w:num>
  <w:num w:numId="11">
    <w:abstractNumId w:val="7"/>
  </w:num>
  <w:num w:numId="12">
    <w:abstractNumId w:val="9"/>
  </w:num>
  <w:num w:numId="13">
    <w:abstractNumId w:val="26"/>
  </w:num>
  <w:num w:numId="14">
    <w:abstractNumId w:val="21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4"/>
  </w:num>
  <w:num w:numId="20">
    <w:abstractNumId w:val="5"/>
  </w:num>
  <w:num w:numId="21">
    <w:abstractNumId w:val="6"/>
  </w:num>
  <w:num w:numId="22">
    <w:abstractNumId w:val="2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2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3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31"/>
  </w:num>
  <w:num w:numId="31">
    <w:abstractNumId w:val="34"/>
  </w:num>
  <w:num w:numId="32">
    <w:abstractNumId w:val="25"/>
  </w:num>
  <w:num w:numId="33">
    <w:abstractNumId w:val="30"/>
  </w:num>
  <w:num w:numId="34">
    <w:abstractNumId w:val="15"/>
  </w:num>
  <w:num w:numId="3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7"/>
  </w:num>
  <w:num w:numId="37">
    <w:abstractNumId w:val="32"/>
  </w:num>
  <w:num w:numId="3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28"/>
  </w:num>
  <w:num w:numId="47">
    <w:abstractNumId w:val="23"/>
  </w:num>
  <w:num w:numId="4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CE5"/>
    <w:rsid w:val="0000393D"/>
    <w:rsid w:val="0001205C"/>
    <w:rsid w:val="0001422E"/>
    <w:rsid w:val="00020EC9"/>
    <w:rsid w:val="00020F74"/>
    <w:rsid w:val="00021C42"/>
    <w:rsid w:val="00023B96"/>
    <w:rsid w:val="000328CD"/>
    <w:rsid w:val="00032BED"/>
    <w:rsid w:val="00034535"/>
    <w:rsid w:val="00040C19"/>
    <w:rsid w:val="00041FD1"/>
    <w:rsid w:val="000422FE"/>
    <w:rsid w:val="00043DEE"/>
    <w:rsid w:val="00044F2C"/>
    <w:rsid w:val="0005795D"/>
    <w:rsid w:val="000579C8"/>
    <w:rsid w:val="000665E4"/>
    <w:rsid w:val="00067C4B"/>
    <w:rsid w:val="00084FCE"/>
    <w:rsid w:val="0008512E"/>
    <w:rsid w:val="00087AAE"/>
    <w:rsid w:val="000945F0"/>
    <w:rsid w:val="00094F3D"/>
    <w:rsid w:val="000A1498"/>
    <w:rsid w:val="000A3D13"/>
    <w:rsid w:val="000A58D8"/>
    <w:rsid w:val="000A643B"/>
    <w:rsid w:val="000B43E9"/>
    <w:rsid w:val="000C28FB"/>
    <w:rsid w:val="000C3275"/>
    <w:rsid w:val="000C3715"/>
    <w:rsid w:val="000C72F5"/>
    <w:rsid w:val="000C7776"/>
    <w:rsid w:val="000D08CB"/>
    <w:rsid w:val="000D3A9C"/>
    <w:rsid w:val="000D6A2C"/>
    <w:rsid w:val="000E32D0"/>
    <w:rsid w:val="000F01F5"/>
    <w:rsid w:val="000F1FC7"/>
    <w:rsid w:val="000F1FCE"/>
    <w:rsid w:val="000F6BC9"/>
    <w:rsid w:val="00102B43"/>
    <w:rsid w:val="00102B4E"/>
    <w:rsid w:val="00104AA5"/>
    <w:rsid w:val="001101F2"/>
    <w:rsid w:val="00110549"/>
    <w:rsid w:val="00115E9E"/>
    <w:rsid w:val="00122688"/>
    <w:rsid w:val="00125D54"/>
    <w:rsid w:val="00133BAD"/>
    <w:rsid w:val="00137032"/>
    <w:rsid w:val="001417D5"/>
    <w:rsid w:val="00153F24"/>
    <w:rsid w:val="001578F0"/>
    <w:rsid w:val="001607B9"/>
    <w:rsid w:val="001613BA"/>
    <w:rsid w:val="00161704"/>
    <w:rsid w:val="001639B9"/>
    <w:rsid w:val="00163D82"/>
    <w:rsid w:val="001652F5"/>
    <w:rsid w:val="001653A8"/>
    <w:rsid w:val="00167910"/>
    <w:rsid w:val="00176238"/>
    <w:rsid w:val="001818C8"/>
    <w:rsid w:val="00183587"/>
    <w:rsid w:val="001846E7"/>
    <w:rsid w:val="00185D4B"/>
    <w:rsid w:val="00191C5A"/>
    <w:rsid w:val="0019613A"/>
    <w:rsid w:val="00196F93"/>
    <w:rsid w:val="00197C43"/>
    <w:rsid w:val="001A03FE"/>
    <w:rsid w:val="001A048D"/>
    <w:rsid w:val="001B0207"/>
    <w:rsid w:val="001B1759"/>
    <w:rsid w:val="001B347F"/>
    <w:rsid w:val="001B4972"/>
    <w:rsid w:val="001C0314"/>
    <w:rsid w:val="001C130C"/>
    <w:rsid w:val="001C4F47"/>
    <w:rsid w:val="001C727C"/>
    <w:rsid w:val="001D2458"/>
    <w:rsid w:val="001D54EF"/>
    <w:rsid w:val="001E580B"/>
    <w:rsid w:val="001E5D33"/>
    <w:rsid w:val="001F778F"/>
    <w:rsid w:val="00201A7B"/>
    <w:rsid w:val="0020729A"/>
    <w:rsid w:val="00211EA9"/>
    <w:rsid w:val="002127FA"/>
    <w:rsid w:val="002131C4"/>
    <w:rsid w:val="00215379"/>
    <w:rsid w:val="00215D37"/>
    <w:rsid w:val="00220C24"/>
    <w:rsid w:val="002227DB"/>
    <w:rsid w:val="00226B6F"/>
    <w:rsid w:val="00226CD0"/>
    <w:rsid w:val="00232B72"/>
    <w:rsid w:val="00236401"/>
    <w:rsid w:val="002414CA"/>
    <w:rsid w:val="0024256F"/>
    <w:rsid w:val="00246F3F"/>
    <w:rsid w:val="00251ECE"/>
    <w:rsid w:val="0025220C"/>
    <w:rsid w:val="00252933"/>
    <w:rsid w:val="002531A3"/>
    <w:rsid w:val="0026152E"/>
    <w:rsid w:val="002617C5"/>
    <w:rsid w:val="00261DF3"/>
    <w:rsid w:val="00263DF2"/>
    <w:rsid w:val="0027798D"/>
    <w:rsid w:val="0028034E"/>
    <w:rsid w:val="00280AA6"/>
    <w:rsid w:val="002835EE"/>
    <w:rsid w:val="002848AC"/>
    <w:rsid w:val="00287C4B"/>
    <w:rsid w:val="002900D6"/>
    <w:rsid w:val="00291381"/>
    <w:rsid w:val="002927D9"/>
    <w:rsid w:val="00295989"/>
    <w:rsid w:val="002A5BB1"/>
    <w:rsid w:val="002A5D8A"/>
    <w:rsid w:val="002B0C74"/>
    <w:rsid w:val="002B12FB"/>
    <w:rsid w:val="002B40AB"/>
    <w:rsid w:val="002B44B6"/>
    <w:rsid w:val="002B5129"/>
    <w:rsid w:val="002B72BD"/>
    <w:rsid w:val="002C08D7"/>
    <w:rsid w:val="002C3923"/>
    <w:rsid w:val="002C46AF"/>
    <w:rsid w:val="002D2BEA"/>
    <w:rsid w:val="002D6CEF"/>
    <w:rsid w:val="002E292D"/>
    <w:rsid w:val="002E413A"/>
    <w:rsid w:val="002E6184"/>
    <w:rsid w:val="002E6237"/>
    <w:rsid w:val="002E659B"/>
    <w:rsid w:val="002F1F42"/>
    <w:rsid w:val="00300DCD"/>
    <w:rsid w:val="00303427"/>
    <w:rsid w:val="00303E1F"/>
    <w:rsid w:val="0030609A"/>
    <w:rsid w:val="003069B9"/>
    <w:rsid w:val="0031079C"/>
    <w:rsid w:val="003141C7"/>
    <w:rsid w:val="00317AB2"/>
    <w:rsid w:val="00321E4E"/>
    <w:rsid w:val="003240DE"/>
    <w:rsid w:val="0033765A"/>
    <w:rsid w:val="0033798A"/>
    <w:rsid w:val="00337CD7"/>
    <w:rsid w:val="00340767"/>
    <w:rsid w:val="003452F7"/>
    <w:rsid w:val="003517F5"/>
    <w:rsid w:val="003532D4"/>
    <w:rsid w:val="0035649E"/>
    <w:rsid w:val="00356BFB"/>
    <w:rsid w:val="00364FA0"/>
    <w:rsid w:val="0036616A"/>
    <w:rsid w:val="00366818"/>
    <w:rsid w:val="00367060"/>
    <w:rsid w:val="00372D5C"/>
    <w:rsid w:val="00375AAF"/>
    <w:rsid w:val="0038674E"/>
    <w:rsid w:val="00395A1A"/>
    <w:rsid w:val="00396450"/>
    <w:rsid w:val="0039712B"/>
    <w:rsid w:val="00397F88"/>
    <w:rsid w:val="003A10B9"/>
    <w:rsid w:val="003A4643"/>
    <w:rsid w:val="003A46E6"/>
    <w:rsid w:val="003B72DA"/>
    <w:rsid w:val="003C3D6C"/>
    <w:rsid w:val="003C458A"/>
    <w:rsid w:val="003C46E9"/>
    <w:rsid w:val="003C50F0"/>
    <w:rsid w:val="003C6DBC"/>
    <w:rsid w:val="003C7422"/>
    <w:rsid w:val="003D748F"/>
    <w:rsid w:val="003D7AA7"/>
    <w:rsid w:val="003E1BE0"/>
    <w:rsid w:val="003E5D0A"/>
    <w:rsid w:val="003E6A84"/>
    <w:rsid w:val="003E7326"/>
    <w:rsid w:val="003E7C24"/>
    <w:rsid w:val="003F088F"/>
    <w:rsid w:val="003F0EE4"/>
    <w:rsid w:val="003F2BA3"/>
    <w:rsid w:val="00403099"/>
    <w:rsid w:val="004046B3"/>
    <w:rsid w:val="00407FD2"/>
    <w:rsid w:val="0041468B"/>
    <w:rsid w:val="00415227"/>
    <w:rsid w:val="00420592"/>
    <w:rsid w:val="00420C11"/>
    <w:rsid w:val="00425207"/>
    <w:rsid w:val="00433362"/>
    <w:rsid w:val="004336D9"/>
    <w:rsid w:val="00436784"/>
    <w:rsid w:val="00444814"/>
    <w:rsid w:val="00445FBE"/>
    <w:rsid w:val="004461C9"/>
    <w:rsid w:val="00446B39"/>
    <w:rsid w:val="00453B28"/>
    <w:rsid w:val="00461FAB"/>
    <w:rsid w:val="004625E0"/>
    <w:rsid w:val="00465D44"/>
    <w:rsid w:val="00465EAC"/>
    <w:rsid w:val="00471BCA"/>
    <w:rsid w:val="0047337E"/>
    <w:rsid w:val="00476181"/>
    <w:rsid w:val="00484975"/>
    <w:rsid w:val="00486184"/>
    <w:rsid w:val="004907FD"/>
    <w:rsid w:val="00491B59"/>
    <w:rsid w:val="00493720"/>
    <w:rsid w:val="00497F35"/>
    <w:rsid w:val="004A170D"/>
    <w:rsid w:val="004A189A"/>
    <w:rsid w:val="004B2DB1"/>
    <w:rsid w:val="004C044E"/>
    <w:rsid w:val="004C0654"/>
    <w:rsid w:val="004C1177"/>
    <w:rsid w:val="004C28C1"/>
    <w:rsid w:val="004C5E45"/>
    <w:rsid w:val="004C78E6"/>
    <w:rsid w:val="004D12B4"/>
    <w:rsid w:val="004D4BDD"/>
    <w:rsid w:val="004D58E4"/>
    <w:rsid w:val="004D5DE0"/>
    <w:rsid w:val="004E5EA2"/>
    <w:rsid w:val="004E7993"/>
    <w:rsid w:val="004F3789"/>
    <w:rsid w:val="004F5118"/>
    <w:rsid w:val="004F5896"/>
    <w:rsid w:val="004F7855"/>
    <w:rsid w:val="00500744"/>
    <w:rsid w:val="005036FD"/>
    <w:rsid w:val="005065B5"/>
    <w:rsid w:val="00507D1F"/>
    <w:rsid w:val="00511AF7"/>
    <w:rsid w:val="00513651"/>
    <w:rsid w:val="00513F7A"/>
    <w:rsid w:val="005164F5"/>
    <w:rsid w:val="005167B3"/>
    <w:rsid w:val="005205D5"/>
    <w:rsid w:val="00524561"/>
    <w:rsid w:val="005251EE"/>
    <w:rsid w:val="005324C6"/>
    <w:rsid w:val="00532807"/>
    <w:rsid w:val="005461A0"/>
    <w:rsid w:val="00550635"/>
    <w:rsid w:val="00550E8D"/>
    <w:rsid w:val="00553CE5"/>
    <w:rsid w:val="005553FB"/>
    <w:rsid w:val="00560031"/>
    <w:rsid w:val="00561C74"/>
    <w:rsid w:val="00571D19"/>
    <w:rsid w:val="00575B77"/>
    <w:rsid w:val="0057610A"/>
    <w:rsid w:val="00577D7B"/>
    <w:rsid w:val="005914BA"/>
    <w:rsid w:val="005914E2"/>
    <w:rsid w:val="00595485"/>
    <w:rsid w:val="00596847"/>
    <w:rsid w:val="005A0B99"/>
    <w:rsid w:val="005A6800"/>
    <w:rsid w:val="005B45A1"/>
    <w:rsid w:val="005C09D8"/>
    <w:rsid w:val="005C12D7"/>
    <w:rsid w:val="005C29BE"/>
    <w:rsid w:val="005C29D4"/>
    <w:rsid w:val="005C6411"/>
    <w:rsid w:val="005D0D8B"/>
    <w:rsid w:val="005D5350"/>
    <w:rsid w:val="005E01E9"/>
    <w:rsid w:val="005E2249"/>
    <w:rsid w:val="005E34B7"/>
    <w:rsid w:val="005F30AE"/>
    <w:rsid w:val="005F379C"/>
    <w:rsid w:val="005F782B"/>
    <w:rsid w:val="006110CF"/>
    <w:rsid w:val="00613765"/>
    <w:rsid w:val="00614F13"/>
    <w:rsid w:val="00627F39"/>
    <w:rsid w:val="00630732"/>
    <w:rsid w:val="00631061"/>
    <w:rsid w:val="00632AC4"/>
    <w:rsid w:val="00633256"/>
    <w:rsid w:val="006355F8"/>
    <w:rsid w:val="00636C93"/>
    <w:rsid w:val="00641BCE"/>
    <w:rsid w:val="006463F2"/>
    <w:rsid w:val="00656D13"/>
    <w:rsid w:val="00657E21"/>
    <w:rsid w:val="006679AA"/>
    <w:rsid w:val="00667C4C"/>
    <w:rsid w:val="00672C97"/>
    <w:rsid w:val="00673C6F"/>
    <w:rsid w:val="0067489C"/>
    <w:rsid w:val="00674C5F"/>
    <w:rsid w:val="0067791B"/>
    <w:rsid w:val="0068035B"/>
    <w:rsid w:val="00681302"/>
    <w:rsid w:val="00681BA7"/>
    <w:rsid w:val="0068304C"/>
    <w:rsid w:val="00683474"/>
    <w:rsid w:val="006846C1"/>
    <w:rsid w:val="006852B6"/>
    <w:rsid w:val="00685D7F"/>
    <w:rsid w:val="006870EF"/>
    <w:rsid w:val="006929C8"/>
    <w:rsid w:val="00695270"/>
    <w:rsid w:val="006952DB"/>
    <w:rsid w:val="006A27CE"/>
    <w:rsid w:val="006A428E"/>
    <w:rsid w:val="006A69D0"/>
    <w:rsid w:val="006B6874"/>
    <w:rsid w:val="006C0335"/>
    <w:rsid w:val="006C2E33"/>
    <w:rsid w:val="006D0089"/>
    <w:rsid w:val="006D33AF"/>
    <w:rsid w:val="006D498D"/>
    <w:rsid w:val="006D5F06"/>
    <w:rsid w:val="006E66B5"/>
    <w:rsid w:val="006E6A39"/>
    <w:rsid w:val="006F00A5"/>
    <w:rsid w:val="006F14CD"/>
    <w:rsid w:val="006F209B"/>
    <w:rsid w:val="006F223E"/>
    <w:rsid w:val="006F3E8E"/>
    <w:rsid w:val="006F52C1"/>
    <w:rsid w:val="006F6776"/>
    <w:rsid w:val="007002B6"/>
    <w:rsid w:val="00712557"/>
    <w:rsid w:val="0071603A"/>
    <w:rsid w:val="00720CCE"/>
    <w:rsid w:val="00725721"/>
    <w:rsid w:val="007307FD"/>
    <w:rsid w:val="00732F9E"/>
    <w:rsid w:val="00734C22"/>
    <w:rsid w:val="00741DE9"/>
    <w:rsid w:val="00743E9D"/>
    <w:rsid w:val="007450A1"/>
    <w:rsid w:val="00745D13"/>
    <w:rsid w:val="007471DA"/>
    <w:rsid w:val="00754BE5"/>
    <w:rsid w:val="007561E0"/>
    <w:rsid w:val="00761CFD"/>
    <w:rsid w:val="0077161B"/>
    <w:rsid w:val="00771DC4"/>
    <w:rsid w:val="0077546E"/>
    <w:rsid w:val="007758B5"/>
    <w:rsid w:val="00776284"/>
    <w:rsid w:val="007771D7"/>
    <w:rsid w:val="00782257"/>
    <w:rsid w:val="00782439"/>
    <w:rsid w:val="00782787"/>
    <w:rsid w:val="00783B31"/>
    <w:rsid w:val="007900C2"/>
    <w:rsid w:val="00792A48"/>
    <w:rsid w:val="00797D8E"/>
    <w:rsid w:val="007A0DF3"/>
    <w:rsid w:val="007A115D"/>
    <w:rsid w:val="007A11B1"/>
    <w:rsid w:val="007A1A97"/>
    <w:rsid w:val="007A5681"/>
    <w:rsid w:val="007A6EAF"/>
    <w:rsid w:val="007B29C1"/>
    <w:rsid w:val="007B3D5E"/>
    <w:rsid w:val="007C5E6A"/>
    <w:rsid w:val="007D0EC8"/>
    <w:rsid w:val="007D3DE6"/>
    <w:rsid w:val="007E1DC9"/>
    <w:rsid w:val="007E3B22"/>
    <w:rsid w:val="007E3DCD"/>
    <w:rsid w:val="007E536C"/>
    <w:rsid w:val="007E6818"/>
    <w:rsid w:val="007F194F"/>
    <w:rsid w:val="007F2AEC"/>
    <w:rsid w:val="007F3BD7"/>
    <w:rsid w:val="007F3CC7"/>
    <w:rsid w:val="007F75E9"/>
    <w:rsid w:val="007F765E"/>
    <w:rsid w:val="008005D7"/>
    <w:rsid w:val="008077B3"/>
    <w:rsid w:val="00807ABF"/>
    <w:rsid w:val="008141E5"/>
    <w:rsid w:val="00814AA8"/>
    <w:rsid w:val="008200F7"/>
    <w:rsid w:val="008243E5"/>
    <w:rsid w:val="008246DD"/>
    <w:rsid w:val="00825B26"/>
    <w:rsid w:val="008278CA"/>
    <w:rsid w:val="008308D6"/>
    <w:rsid w:val="00836220"/>
    <w:rsid w:val="008418B9"/>
    <w:rsid w:val="0084385E"/>
    <w:rsid w:val="0084560A"/>
    <w:rsid w:val="008503A8"/>
    <w:rsid w:val="00850750"/>
    <w:rsid w:val="0085651F"/>
    <w:rsid w:val="00863AAD"/>
    <w:rsid w:val="00865C22"/>
    <w:rsid w:val="0086755A"/>
    <w:rsid w:val="008724CD"/>
    <w:rsid w:val="0087350B"/>
    <w:rsid w:val="00875A0E"/>
    <w:rsid w:val="00883C36"/>
    <w:rsid w:val="008845E2"/>
    <w:rsid w:val="008848AE"/>
    <w:rsid w:val="008870A8"/>
    <w:rsid w:val="00893A9A"/>
    <w:rsid w:val="00897995"/>
    <w:rsid w:val="008A219D"/>
    <w:rsid w:val="008B1418"/>
    <w:rsid w:val="008B199B"/>
    <w:rsid w:val="008B2397"/>
    <w:rsid w:val="008B3376"/>
    <w:rsid w:val="008B6E3B"/>
    <w:rsid w:val="008B7368"/>
    <w:rsid w:val="008B7513"/>
    <w:rsid w:val="008C057B"/>
    <w:rsid w:val="008C0BC8"/>
    <w:rsid w:val="008C2D8D"/>
    <w:rsid w:val="008C6644"/>
    <w:rsid w:val="008C7CC5"/>
    <w:rsid w:val="008D051C"/>
    <w:rsid w:val="008D1FEF"/>
    <w:rsid w:val="008D7796"/>
    <w:rsid w:val="008E0087"/>
    <w:rsid w:val="008E1853"/>
    <w:rsid w:val="008E71E9"/>
    <w:rsid w:val="008F1C37"/>
    <w:rsid w:val="008F23B3"/>
    <w:rsid w:val="008F5E38"/>
    <w:rsid w:val="0090032A"/>
    <w:rsid w:val="00903DE2"/>
    <w:rsid w:val="00907CB3"/>
    <w:rsid w:val="009143D8"/>
    <w:rsid w:val="0091474D"/>
    <w:rsid w:val="009164C8"/>
    <w:rsid w:val="0091786B"/>
    <w:rsid w:val="009272F3"/>
    <w:rsid w:val="00931434"/>
    <w:rsid w:val="00943529"/>
    <w:rsid w:val="00947DF5"/>
    <w:rsid w:val="00956924"/>
    <w:rsid w:val="00961A1D"/>
    <w:rsid w:val="00961B6C"/>
    <w:rsid w:val="00967BBB"/>
    <w:rsid w:val="00967C97"/>
    <w:rsid w:val="00975A44"/>
    <w:rsid w:val="00976478"/>
    <w:rsid w:val="0098002A"/>
    <w:rsid w:val="00980877"/>
    <w:rsid w:val="00984327"/>
    <w:rsid w:val="009844DF"/>
    <w:rsid w:val="00984EF2"/>
    <w:rsid w:val="00985678"/>
    <w:rsid w:val="00986CB8"/>
    <w:rsid w:val="00987CA6"/>
    <w:rsid w:val="00990BD9"/>
    <w:rsid w:val="00996973"/>
    <w:rsid w:val="009B3260"/>
    <w:rsid w:val="009C0236"/>
    <w:rsid w:val="009C2AB8"/>
    <w:rsid w:val="009C2C53"/>
    <w:rsid w:val="009C47EB"/>
    <w:rsid w:val="009C7337"/>
    <w:rsid w:val="009D3F09"/>
    <w:rsid w:val="009D6067"/>
    <w:rsid w:val="009D613D"/>
    <w:rsid w:val="009E1559"/>
    <w:rsid w:val="009E16D6"/>
    <w:rsid w:val="009E2E79"/>
    <w:rsid w:val="009F0DC1"/>
    <w:rsid w:val="009F111F"/>
    <w:rsid w:val="009F17F6"/>
    <w:rsid w:val="009F2F82"/>
    <w:rsid w:val="009F4703"/>
    <w:rsid w:val="009F73A4"/>
    <w:rsid w:val="009F748B"/>
    <w:rsid w:val="00A0675D"/>
    <w:rsid w:val="00A06D24"/>
    <w:rsid w:val="00A075E2"/>
    <w:rsid w:val="00A13132"/>
    <w:rsid w:val="00A22A22"/>
    <w:rsid w:val="00A24CEA"/>
    <w:rsid w:val="00A308EE"/>
    <w:rsid w:val="00A316B9"/>
    <w:rsid w:val="00A32447"/>
    <w:rsid w:val="00A32DE1"/>
    <w:rsid w:val="00A36EA9"/>
    <w:rsid w:val="00A40845"/>
    <w:rsid w:val="00A44790"/>
    <w:rsid w:val="00A457A2"/>
    <w:rsid w:val="00A47BCF"/>
    <w:rsid w:val="00A508D5"/>
    <w:rsid w:val="00A51061"/>
    <w:rsid w:val="00A525C2"/>
    <w:rsid w:val="00A52994"/>
    <w:rsid w:val="00A529EA"/>
    <w:rsid w:val="00A52A91"/>
    <w:rsid w:val="00A53B4D"/>
    <w:rsid w:val="00A54223"/>
    <w:rsid w:val="00A5483C"/>
    <w:rsid w:val="00A57723"/>
    <w:rsid w:val="00A63F04"/>
    <w:rsid w:val="00A66288"/>
    <w:rsid w:val="00A66801"/>
    <w:rsid w:val="00A671E8"/>
    <w:rsid w:val="00A76094"/>
    <w:rsid w:val="00A772D5"/>
    <w:rsid w:val="00A815AB"/>
    <w:rsid w:val="00A82964"/>
    <w:rsid w:val="00A83444"/>
    <w:rsid w:val="00A8452A"/>
    <w:rsid w:val="00A91F92"/>
    <w:rsid w:val="00A938CC"/>
    <w:rsid w:val="00A945B2"/>
    <w:rsid w:val="00AA1707"/>
    <w:rsid w:val="00AA2F3A"/>
    <w:rsid w:val="00AA5A4A"/>
    <w:rsid w:val="00AB56A6"/>
    <w:rsid w:val="00AD1E4A"/>
    <w:rsid w:val="00AD643E"/>
    <w:rsid w:val="00AE0B82"/>
    <w:rsid w:val="00AE6CEF"/>
    <w:rsid w:val="00AF28FE"/>
    <w:rsid w:val="00B0263C"/>
    <w:rsid w:val="00B032F9"/>
    <w:rsid w:val="00B04377"/>
    <w:rsid w:val="00B04738"/>
    <w:rsid w:val="00B06342"/>
    <w:rsid w:val="00B208BE"/>
    <w:rsid w:val="00B249D9"/>
    <w:rsid w:val="00B2699D"/>
    <w:rsid w:val="00B33446"/>
    <w:rsid w:val="00B34A34"/>
    <w:rsid w:val="00B36A02"/>
    <w:rsid w:val="00B36A4E"/>
    <w:rsid w:val="00B37F7A"/>
    <w:rsid w:val="00B432F3"/>
    <w:rsid w:val="00B447D8"/>
    <w:rsid w:val="00B46628"/>
    <w:rsid w:val="00B47342"/>
    <w:rsid w:val="00B52881"/>
    <w:rsid w:val="00B52F42"/>
    <w:rsid w:val="00B630E7"/>
    <w:rsid w:val="00B6358F"/>
    <w:rsid w:val="00B661D7"/>
    <w:rsid w:val="00B70011"/>
    <w:rsid w:val="00B712FF"/>
    <w:rsid w:val="00B7483D"/>
    <w:rsid w:val="00B7611E"/>
    <w:rsid w:val="00B8029B"/>
    <w:rsid w:val="00B832A8"/>
    <w:rsid w:val="00B839A3"/>
    <w:rsid w:val="00B83F36"/>
    <w:rsid w:val="00B86CED"/>
    <w:rsid w:val="00B87366"/>
    <w:rsid w:val="00B910FF"/>
    <w:rsid w:val="00B95718"/>
    <w:rsid w:val="00B97DC7"/>
    <w:rsid w:val="00BA07D4"/>
    <w:rsid w:val="00BA51B3"/>
    <w:rsid w:val="00BA6172"/>
    <w:rsid w:val="00BB3947"/>
    <w:rsid w:val="00BB5A4C"/>
    <w:rsid w:val="00BB6786"/>
    <w:rsid w:val="00BC2FC9"/>
    <w:rsid w:val="00BC35B2"/>
    <w:rsid w:val="00BC4139"/>
    <w:rsid w:val="00BC64B9"/>
    <w:rsid w:val="00BC7A3D"/>
    <w:rsid w:val="00BD17C3"/>
    <w:rsid w:val="00BD1A99"/>
    <w:rsid w:val="00BD223F"/>
    <w:rsid w:val="00BD4F36"/>
    <w:rsid w:val="00BE1152"/>
    <w:rsid w:val="00BE148B"/>
    <w:rsid w:val="00BE4351"/>
    <w:rsid w:val="00BE46D9"/>
    <w:rsid w:val="00BE4C5D"/>
    <w:rsid w:val="00BE7B11"/>
    <w:rsid w:val="00C03818"/>
    <w:rsid w:val="00C04C2F"/>
    <w:rsid w:val="00C0580A"/>
    <w:rsid w:val="00C06FCD"/>
    <w:rsid w:val="00C11B86"/>
    <w:rsid w:val="00C16289"/>
    <w:rsid w:val="00C2766D"/>
    <w:rsid w:val="00C30A7E"/>
    <w:rsid w:val="00C31C38"/>
    <w:rsid w:val="00C362DA"/>
    <w:rsid w:val="00C44166"/>
    <w:rsid w:val="00C506FA"/>
    <w:rsid w:val="00C50E6F"/>
    <w:rsid w:val="00C57BA4"/>
    <w:rsid w:val="00C64358"/>
    <w:rsid w:val="00C65D3A"/>
    <w:rsid w:val="00C70461"/>
    <w:rsid w:val="00C71645"/>
    <w:rsid w:val="00C77B69"/>
    <w:rsid w:val="00C80B38"/>
    <w:rsid w:val="00C83031"/>
    <w:rsid w:val="00C83A07"/>
    <w:rsid w:val="00C845F5"/>
    <w:rsid w:val="00C85965"/>
    <w:rsid w:val="00C86A63"/>
    <w:rsid w:val="00C86ACC"/>
    <w:rsid w:val="00C86E99"/>
    <w:rsid w:val="00C912A8"/>
    <w:rsid w:val="00C93A29"/>
    <w:rsid w:val="00C942CF"/>
    <w:rsid w:val="00C956A3"/>
    <w:rsid w:val="00C95DB6"/>
    <w:rsid w:val="00C96E76"/>
    <w:rsid w:val="00C97107"/>
    <w:rsid w:val="00CA1BDF"/>
    <w:rsid w:val="00CB01E4"/>
    <w:rsid w:val="00CB1A11"/>
    <w:rsid w:val="00CB1D36"/>
    <w:rsid w:val="00CB51E6"/>
    <w:rsid w:val="00CC0C8F"/>
    <w:rsid w:val="00CC2207"/>
    <w:rsid w:val="00CC2AD0"/>
    <w:rsid w:val="00CC32D6"/>
    <w:rsid w:val="00CD4833"/>
    <w:rsid w:val="00CD5F71"/>
    <w:rsid w:val="00CE07A9"/>
    <w:rsid w:val="00CE0BAB"/>
    <w:rsid w:val="00CE48F2"/>
    <w:rsid w:val="00CE5F90"/>
    <w:rsid w:val="00CF1DB5"/>
    <w:rsid w:val="00CF222F"/>
    <w:rsid w:val="00CF2A2D"/>
    <w:rsid w:val="00D01750"/>
    <w:rsid w:val="00D057BB"/>
    <w:rsid w:val="00D06229"/>
    <w:rsid w:val="00D13602"/>
    <w:rsid w:val="00D2119C"/>
    <w:rsid w:val="00D22E7B"/>
    <w:rsid w:val="00D23E11"/>
    <w:rsid w:val="00D27FD4"/>
    <w:rsid w:val="00D321DE"/>
    <w:rsid w:val="00D3395D"/>
    <w:rsid w:val="00D36E15"/>
    <w:rsid w:val="00D41E05"/>
    <w:rsid w:val="00D42531"/>
    <w:rsid w:val="00D45975"/>
    <w:rsid w:val="00D479B7"/>
    <w:rsid w:val="00D513B7"/>
    <w:rsid w:val="00D53856"/>
    <w:rsid w:val="00D54941"/>
    <w:rsid w:val="00D56974"/>
    <w:rsid w:val="00D64A6D"/>
    <w:rsid w:val="00D6668E"/>
    <w:rsid w:val="00D70A5F"/>
    <w:rsid w:val="00D82AF9"/>
    <w:rsid w:val="00D86902"/>
    <w:rsid w:val="00D905BA"/>
    <w:rsid w:val="00D91346"/>
    <w:rsid w:val="00D917F6"/>
    <w:rsid w:val="00D92072"/>
    <w:rsid w:val="00D928F5"/>
    <w:rsid w:val="00D93B93"/>
    <w:rsid w:val="00D9570E"/>
    <w:rsid w:val="00D96B93"/>
    <w:rsid w:val="00DA2C48"/>
    <w:rsid w:val="00DA2F8D"/>
    <w:rsid w:val="00DA3DE5"/>
    <w:rsid w:val="00DA65FB"/>
    <w:rsid w:val="00DA66B1"/>
    <w:rsid w:val="00DA69C5"/>
    <w:rsid w:val="00DB0C86"/>
    <w:rsid w:val="00DB752E"/>
    <w:rsid w:val="00DC2877"/>
    <w:rsid w:val="00DC37D0"/>
    <w:rsid w:val="00DD08A9"/>
    <w:rsid w:val="00DD33D0"/>
    <w:rsid w:val="00DD3ACF"/>
    <w:rsid w:val="00DD4A45"/>
    <w:rsid w:val="00DE2051"/>
    <w:rsid w:val="00DE634F"/>
    <w:rsid w:val="00DF0A3E"/>
    <w:rsid w:val="00DF4C7F"/>
    <w:rsid w:val="00E049D5"/>
    <w:rsid w:val="00E06DB2"/>
    <w:rsid w:val="00E13646"/>
    <w:rsid w:val="00E13CC7"/>
    <w:rsid w:val="00E14BD5"/>
    <w:rsid w:val="00E15D4F"/>
    <w:rsid w:val="00E166A9"/>
    <w:rsid w:val="00E214FE"/>
    <w:rsid w:val="00E21A6E"/>
    <w:rsid w:val="00E225A1"/>
    <w:rsid w:val="00E25358"/>
    <w:rsid w:val="00E268B3"/>
    <w:rsid w:val="00E31A3D"/>
    <w:rsid w:val="00E3610C"/>
    <w:rsid w:val="00E36F8A"/>
    <w:rsid w:val="00E41EC1"/>
    <w:rsid w:val="00E424BD"/>
    <w:rsid w:val="00E44BBE"/>
    <w:rsid w:val="00E4515E"/>
    <w:rsid w:val="00E47340"/>
    <w:rsid w:val="00E57180"/>
    <w:rsid w:val="00E57DA8"/>
    <w:rsid w:val="00E64D2A"/>
    <w:rsid w:val="00E71032"/>
    <w:rsid w:val="00E722B8"/>
    <w:rsid w:val="00E7329E"/>
    <w:rsid w:val="00E804CA"/>
    <w:rsid w:val="00E8344A"/>
    <w:rsid w:val="00EA0541"/>
    <w:rsid w:val="00EA4820"/>
    <w:rsid w:val="00EA569E"/>
    <w:rsid w:val="00EA6717"/>
    <w:rsid w:val="00EA7B5F"/>
    <w:rsid w:val="00EA7C4D"/>
    <w:rsid w:val="00EB08F9"/>
    <w:rsid w:val="00EB1508"/>
    <w:rsid w:val="00EB4E30"/>
    <w:rsid w:val="00EB7B03"/>
    <w:rsid w:val="00EE143F"/>
    <w:rsid w:val="00EE4BEC"/>
    <w:rsid w:val="00EE76E8"/>
    <w:rsid w:val="00EE7A76"/>
    <w:rsid w:val="00EF32F7"/>
    <w:rsid w:val="00EF52A3"/>
    <w:rsid w:val="00EF6514"/>
    <w:rsid w:val="00EF7936"/>
    <w:rsid w:val="00F10344"/>
    <w:rsid w:val="00F10AE6"/>
    <w:rsid w:val="00F120ED"/>
    <w:rsid w:val="00F20680"/>
    <w:rsid w:val="00F21F50"/>
    <w:rsid w:val="00F3018D"/>
    <w:rsid w:val="00F33127"/>
    <w:rsid w:val="00F33AF8"/>
    <w:rsid w:val="00F35271"/>
    <w:rsid w:val="00F364B8"/>
    <w:rsid w:val="00F41117"/>
    <w:rsid w:val="00F51583"/>
    <w:rsid w:val="00F539AB"/>
    <w:rsid w:val="00F604FA"/>
    <w:rsid w:val="00F661C5"/>
    <w:rsid w:val="00F700E7"/>
    <w:rsid w:val="00F703FE"/>
    <w:rsid w:val="00F72398"/>
    <w:rsid w:val="00F72886"/>
    <w:rsid w:val="00F76470"/>
    <w:rsid w:val="00F76749"/>
    <w:rsid w:val="00F76D7B"/>
    <w:rsid w:val="00F80C9B"/>
    <w:rsid w:val="00F82707"/>
    <w:rsid w:val="00F906AB"/>
    <w:rsid w:val="00F95F8E"/>
    <w:rsid w:val="00FA105E"/>
    <w:rsid w:val="00FA24EC"/>
    <w:rsid w:val="00FA790E"/>
    <w:rsid w:val="00FB171E"/>
    <w:rsid w:val="00FB7F3D"/>
    <w:rsid w:val="00FC0384"/>
    <w:rsid w:val="00FC14D9"/>
    <w:rsid w:val="00FC52A8"/>
    <w:rsid w:val="00FC7817"/>
    <w:rsid w:val="00FD3EF3"/>
    <w:rsid w:val="00FD4836"/>
    <w:rsid w:val="00FD59A8"/>
    <w:rsid w:val="00FD7404"/>
    <w:rsid w:val="00FE4B12"/>
    <w:rsid w:val="00FE61BB"/>
    <w:rsid w:val="00FE639F"/>
    <w:rsid w:val="00FF423D"/>
    <w:rsid w:val="00FF60B7"/>
    <w:rsid w:val="00FF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4078CC4D-3889-4E5A-AC62-4A573C97C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578F0"/>
    <w:rPr>
      <w:rFonts w:ascii="Arial" w:hAnsi="Arial" w:cs="Arial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984327"/>
    <w:pPr>
      <w:keepNext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56974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3240DE"/>
    <w:pPr>
      <w:keepNext/>
      <w:spacing w:before="240" w:after="60"/>
      <w:outlineLvl w:val="2"/>
    </w:pPr>
    <w:rPr>
      <w:rFonts w:ascii="Calibri Light" w:hAnsi="Calibri Light" w:cs="Times New Roman"/>
      <w:b/>
      <w:bCs/>
      <w:sz w:val="26"/>
      <w:szCs w:val="26"/>
      <w:lang w:val="x-none" w:eastAsia="x-none"/>
    </w:rPr>
  </w:style>
  <w:style w:type="paragraph" w:styleId="Ttulo4">
    <w:name w:val="heading 4"/>
    <w:basedOn w:val="Normal"/>
    <w:next w:val="Normal"/>
    <w:link w:val="Ttulo4Char"/>
    <w:unhideWhenUsed/>
    <w:qFormat/>
    <w:rsid w:val="003240DE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  <w:lang w:val="x-none" w:eastAsia="x-none"/>
    </w:rPr>
  </w:style>
  <w:style w:type="paragraph" w:styleId="Ttulo5">
    <w:name w:val="heading 5"/>
    <w:basedOn w:val="Normal"/>
    <w:next w:val="Normal"/>
    <w:link w:val="Ttulo5Char"/>
    <w:qFormat/>
    <w:rsid w:val="0098432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3240DE"/>
    <w:pPr>
      <w:spacing w:before="240" w:after="60"/>
      <w:outlineLvl w:val="6"/>
    </w:pPr>
    <w:rPr>
      <w:rFonts w:ascii="Calibri" w:hAnsi="Calibri" w:cs="Times New Roman"/>
      <w:sz w:val="24"/>
      <w:szCs w:val="24"/>
      <w:lang w:val="x-none" w:eastAsia="x-none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link w:val="CabealhoChar"/>
    <w:rsid w:val="00553C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553CE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semiHidden/>
    <w:rsid w:val="00C77B69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984327"/>
    <w:pPr>
      <w:spacing w:line="340" w:lineRule="atLeast"/>
      <w:ind w:left="3686"/>
      <w:jc w:val="both"/>
    </w:pPr>
    <w:rPr>
      <w:b/>
      <w:sz w:val="24"/>
    </w:rPr>
  </w:style>
  <w:style w:type="paragraph" w:styleId="Recuodecorpodetexto3">
    <w:name w:val="Body Text Indent 3"/>
    <w:basedOn w:val="Normal"/>
    <w:link w:val="Recuodecorpodetexto3Char"/>
    <w:rsid w:val="00984327"/>
    <w:pPr>
      <w:spacing w:after="120"/>
      <w:ind w:left="283"/>
    </w:pPr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984327"/>
    <w:pPr>
      <w:spacing w:after="120" w:line="480" w:lineRule="auto"/>
      <w:ind w:left="283"/>
    </w:pPr>
  </w:style>
  <w:style w:type="paragraph" w:styleId="Corpodetexto">
    <w:name w:val="Body Text"/>
    <w:basedOn w:val="Normal"/>
    <w:link w:val="CorpodetextoChar"/>
    <w:rsid w:val="006F00A5"/>
    <w:pPr>
      <w:spacing w:after="120"/>
    </w:pPr>
  </w:style>
  <w:style w:type="paragraph" w:styleId="Ttulo">
    <w:name w:val="Title"/>
    <w:basedOn w:val="Normal"/>
    <w:link w:val="TtuloChar"/>
    <w:qFormat/>
    <w:rsid w:val="008418B9"/>
    <w:pPr>
      <w:jc w:val="center"/>
    </w:pPr>
    <w:rPr>
      <w:rFonts w:cs="Times New Roman"/>
      <w:b/>
      <w:bCs/>
      <w:sz w:val="24"/>
      <w:szCs w:val="24"/>
    </w:rPr>
  </w:style>
  <w:style w:type="character" w:styleId="Hyperlink">
    <w:name w:val="Hyperlink"/>
    <w:rsid w:val="00A8452A"/>
    <w:rPr>
      <w:color w:val="0000FF"/>
      <w:u w:val="single"/>
    </w:rPr>
  </w:style>
  <w:style w:type="character" w:styleId="nfase">
    <w:name w:val="Emphasis"/>
    <w:qFormat/>
    <w:rsid w:val="00F33127"/>
    <w:rPr>
      <w:b/>
      <w:bCs/>
      <w:i w:val="0"/>
      <w:iCs w:val="0"/>
    </w:rPr>
  </w:style>
  <w:style w:type="character" w:styleId="Forte">
    <w:name w:val="Strong"/>
    <w:uiPriority w:val="22"/>
    <w:qFormat/>
    <w:rsid w:val="00F33127"/>
    <w:rPr>
      <w:b/>
      <w:bCs/>
    </w:rPr>
  </w:style>
  <w:style w:type="character" w:customStyle="1" w:styleId="azul10">
    <w:name w:val="azul10"/>
    <w:basedOn w:val="Fontepargpadro"/>
    <w:rsid w:val="00BB3947"/>
  </w:style>
  <w:style w:type="paragraph" w:styleId="NormalWeb">
    <w:name w:val="Normal (Web)"/>
    <w:basedOn w:val="Normal"/>
    <w:rsid w:val="007E3B22"/>
    <w:pPr>
      <w:spacing w:before="100" w:beforeAutospacing="1" w:after="100" w:afterAutospacing="1"/>
    </w:pPr>
    <w:rPr>
      <w:rFonts w:eastAsia="Arial Unicode MS"/>
      <w:color w:val="000000"/>
      <w:sz w:val="24"/>
      <w:szCs w:val="24"/>
    </w:rPr>
  </w:style>
  <w:style w:type="character" w:customStyle="1" w:styleId="textexposedshow">
    <w:name w:val="text_exposed_show"/>
    <w:basedOn w:val="Fontepargpadro"/>
    <w:rsid w:val="00A22A22"/>
  </w:style>
  <w:style w:type="character" w:customStyle="1" w:styleId="TtuloChar">
    <w:name w:val="Título Char"/>
    <w:link w:val="Ttulo"/>
    <w:rsid w:val="00F120ED"/>
    <w:rPr>
      <w:rFonts w:ascii="Arial" w:hAnsi="Arial"/>
      <w:b/>
      <w:bCs/>
      <w:sz w:val="24"/>
      <w:szCs w:val="24"/>
    </w:rPr>
  </w:style>
  <w:style w:type="paragraph" w:customStyle="1" w:styleId="trebuchet">
    <w:name w:val="trebuchet"/>
    <w:basedOn w:val="Normal"/>
    <w:rsid w:val="008D779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F604FA"/>
  </w:style>
  <w:style w:type="character" w:customStyle="1" w:styleId="Ttulo1Char">
    <w:name w:val="Título 1 Char"/>
    <w:link w:val="Ttulo1"/>
    <w:rsid w:val="002835EE"/>
    <w:rPr>
      <w:rFonts w:ascii="Arial" w:hAnsi="Arial" w:cs="Arial"/>
      <w:b/>
      <w:sz w:val="24"/>
      <w:szCs w:val="22"/>
    </w:rPr>
  </w:style>
  <w:style w:type="character" w:customStyle="1" w:styleId="RecuodecorpodetextoChar">
    <w:name w:val="Recuo de corpo de texto Char"/>
    <w:link w:val="Recuodecorpodetexto"/>
    <w:rsid w:val="002835EE"/>
    <w:rPr>
      <w:rFonts w:ascii="Arial" w:hAnsi="Arial" w:cs="Arial"/>
      <w:b/>
      <w:sz w:val="24"/>
      <w:szCs w:val="22"/>
    </w:rPr>
  </w:style>
  <w:style w:type="character" w:customStyle="1" w:styleId="Recuodecorpodetexto3Char">
    <w:name w:val="Recuo de corpo de texto 3 Char"/>
    <w:link w:val="Recuodecorpodetexto3"/>
    <w:rsid w:val="002835EE"/>
    <w:rPr>
      <w:rFonts w:ascii="Arial" w:hAnsi="Arial" w:cs="Arial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2835EE"/>
    <w:rPr>
      <w:rFonts w:ascii="Arial" w:hAnsi="Arial" w:cs="Arial"/>
      <w:sz w:val="22"/>
      <w:szCs w:val="22"/>
    </w:rPr>
  </w:style>
  <w:style w:type="character" w:customStyle="1" w:styleId="CorpodetextoChar">
    <w:name w:val="Corpo de texto Char"/>
    <w:link w:val="Corpodetexto"/>
    <w:rsid w:val="002835EE"/>
    <w:rPr>
      <w:rFonts w:ascii="Arial" w:hAnsi="Arial" w:cs="Arial"/>
      <w:sz w:val="22"/>
      <w:szCs w:val="22"/>
    </w:rPr>
  </w:style>
  <w:style w:type="character" w:styleId="MenoPendente">
    <w:name w:val="Unresolved Mention"/>
    <w:uiPriority w:val="99"/>
    <w:semiHidden/>
    <w:unhideWhenUsed/>
    <w:rsid w:val="00B86CED"/>
    <w:rPr>
      <w:color w:val="605E5C"/>
      <w:shd w:val="clear" w:color="auto" w:fill="E1DFDD"/>
    </w:rPr>
  </w:style>
  <w:style w:type="character" w:customStyle="1" w:styleId="CabealhoChar">
    <w:name w:val="Cabeçalho Char"/>
    <w:link w:val="Cabealho"/>
    <w:rsid w:val="002B0C74"/>
    <w:rPr>
      <w:rFonts w:ascii="Arial" w:hAnsi="Arial" w:cs="Arial"/>
      <w:sz w:val="22"/>
      <w:szCs w:val="22"/>
    </w:rPr>
  </w:style>
  <w:style w:type="character" w:customStyle="1" w:styleId="RodapChar">
    <w:name w:val="Rodapé Char"/>
    <w:link w:val="Rodap"/>
    <w:rsid w:val="002B0C74"/>
    <w:rPr>
      <w:rFonts w:ascii="Arial" w:hAnsi="Arial" w:cs="Arial"/>
      <w:sz w:val="22"/>
      <w:szCs w:val="22"/>
    </w:rPr>
  </w:style>
  <w:style w:type="paragraph" w:customStyle="1" w:styleId="Default">
    <w:name w:val="Default"/>
    <w:rsid w:val="002B0C7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2Char">
    <w:name w:val="Título 2 Char"/>
    <w:link w:val="Ttulo2"/>
    <w:semiHidden/>
    <w:rsid w:val="00D5697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styleId="Tabelacomgrade">
    <w:name w:val="Table Grid"/>
    <w:basedOn w:val="Tabelanormal"/>
    <w:rsid w:val="00476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link w:val="Ttulo5"/>
    <w:rsid w:val="00BD223F"/>
    <w:rPr>
      <w:rFonts w:ascii="Arial" w:hAnsi="Arial" w:cs="Arial"/>
      <w:b/>
      <w:bCs/>
      <w:i/>
      <w:iCs/>
      <w:sz w:val="26"/>
      <w:szCs w:val="26"/>
    </w:rPr>
  </w:style>
  <w:style w:type="character" w:customStyle="1" w:styleId="TextodebaloChar">
    <w:name w:val="Texto de balão Char"/>
    <w:link w:val="Textodebalo"/>
    <w:semiHidden/>
    <w:rsid w:val="00BD223F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rsid w:val="008B7368"/>
    <w:pPr>
      <w:spacing w:before="100" w:beforeAutospacing="1" w:after="119"/>
    </w:pPr>
    <w:rPr>
      <w:rFonts w:ascii="Times New Roman" w:hAnsi="Times New Roman" w:cs="Times New Roman"/>
      <w:sz w:val="24"/>
      <w:szCs w:val="24"/>
    </w:rPr>
  </w:style>
  <w:style w:type="paragraph" w:customStyle="1" w:styleId="Standard">
    <w:name w:val="Standard"/>
    <w:rsid w:val="006F3E8E"/>
    <w:pPr>
      <w:autoSpaceDE w:val="0"/>
      <w:autoSpaceDN w:val="0"/>
      <w:adjustRightInd w:val="0"/>
    </w:pPr>
  </w:style>
  <w:style w:type="paragraph" w:customStyle="1" w:styleId="Normal0">
    <w:name w:val="[Normal]"/>
    <w:rsid w:val="006F3E8E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Ttulo3Char">
    <w:name w:val="Título 3 Char"/>
    <w:link w:val="Ttulo3"/>
    <w:semiHidden/>
    <w:rsid w:val="003240DE"/>
    <w:rPr>
      <w:rFonts w:ascii="Calibri Light" w:hAnsi="Calibri Light"/>
      <w:b/>
      <w:bCs/>
      <w:sz w:val="26"/>
      <w:szCs w:val="26"/>
      <w:lang w:val="x-none" w:eastAsia="x-none"/>
    </w:rPr>
  </w:style>
  <w:style w:type="character" w:customStyle="1" w:styleId="Ttulo4Char">
    <w:name w:val="Título 4 Char"/>
    <w:link w:val="Ttulo4"/>
    <w:rsid w:val="003240DE"/>
    <w:rPr>
      <w:rFonts w:ascii="Calibri" w:hAnsi="Calibri"/>
      <w:b/>
      <w:bCs/>
      <w:sz w:val="28"/>
      <w:szCs w:val="28"/>
      <w:lang w:val="x-none" w:eastAsia="x-none"/>
    </w:rPr>
  </w:style>
  <w:style w:type="character" w:customStyle="1" w:styleId="Ttulo7Char">
    <w:name w:val="Título 7 Char"/>
    <w:link w:val="Ttulo7"/>
    <w:semiHidden/>
    <w:rsid w:val="003240DE"/>
    <w:rPr>
      <w:rFonts w:ascii="Calibri" w:hAnsi="Calibri"/>
      <w:sz w:val="24"/>
      <w:szCs w:val="24"/>
      <w:lang w:val="x-none" w:eastAsia="x-none"/>
    </w:rPr>
  </w:style>
  <w:style w:type="paragraph" w:styleId="Subttulo">
    <w:name w:val="Subtitle"/>
    <w:basedOn w:val="Normal"/>
    <w:link w:val="SubttuloChar"/>
    <w:qFormat/>
    <w:rsid w:val="003240DE"/>
    <w:pPr>
      <w:autoSpaceDE w:val="0"/>
      <w:autoSpaceDN w:val="0"/>
    </w:pPr>
    <w:rPr>
      <w:rFonts w:ascii="Times New Roman" w:hAnsi="Times New Roman" w:cs="Times New Roman"/>
      <w:sz w:val="26"/>
      <w:szCs w:val="26"/>
      <w:lang w:val="x-none" w:eastAsia="x-none"/>
    </w:rPr>
  </w:style>
  <w:style w:type="character" w:customStyle="1" w:styleId="SubttuloChar">
    <w:name w:val="Subtítulo Char"/>
    <w:link w:val="Subttulo"/>
    <w:rsid w:val="003240DE"/>
    <w:rPr>
      <w:sz w:val="26"/>
      <w:szCs w:val="26"/>
      <w:lang w:val="x-none" w:eastAsia="x-none"/>
    </w:rPr>
  </w:style>
  <w:style w:type="character" w:customStyle="1" w:styleId="apple-style-span">
    <w:name w:val="apple-style-span"/>
    <w:basedOn w:val="Fontepargpadro"/>
    <w:rsid w:val="003240DE"/>
  </w:style>
  <w:style w:type="paragraph" w:styleId="PargrafodaLista">
    <w:name w:val="List Paragraph"/>
    <w:basedOn w:val="Normal"/>
    <w:uiPriority w:val="34"/>
    <w:qFormat/>
    <w:rsid w:val="003240DE"/>
    <w:pPr>
      <w:ind w:left="708"/>
    </w:pPr>
  </w:style>
  <w:style w:type="paragraph" w:customStyle="1" w:styleId="spip">
    <w:name w:val="spip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9">
    <w:name w:val="p9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t1">
    <w:name w:val="t1"/>
    <w:rsid w:val="003240DE"/>
  </w:style>
  <w:style w:type="character" w:customStyle="1" w:styleId="t2">
    <w:name w:val="t2"/>
    <w:rsid w:val="003240DE"/>
  </w:style>
  <w:style w:type="paragraph" w:customStyle="1" w:styleId="p13">
    <w:name w:val="p13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SemEspaamento">
    <w:name w:val="No Spacing"/>
    <w:qFormat/>
    <w:rsid w:val="003240DE"/>
    <w:rPr>
      <w:rFonts w:ascii="Calibri" w:eastAsia="Calibri" w:hAnsi="Calibri"/>
      <w:sz w:val="22"/>
      <w:szCs w:val="22"/>
      <w:lang w:eastAsia="en-US"/>
    </w:rPr>
  </w:style>
  <w:style w:type="paragraph" w:customStyle="1" w:styleId="CorpodetextoArial">
    <w:name w:val="Corpo de texto + Arial"/>
    <w:aliases w:val="11 pt,Negrito,Justificado,Depois de:  0 pt + Justifica..."/>
    <w:basedOn w:val="Normal"/>
    <w:rsid w:val="003240DE"/>
    <w:pPr>
      <w:autoSpaceDE w:val="0"/>
      <w:autoSpaceDN w:val="0"/>
      <w:adjustRightInd w:val="0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7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efedegabinete@itapeva.mg.gov.b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68CBD9-15C9-41E0-8074-874965A48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321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2 DE 2 DE JANEIRO DE 2009</vt:lpstr>
    </vt:vector>
  </TitlesOfParts>
  <Company/>
  <LinksUpToDate>false</LinksUpToDate>
  <CharactersWithSpaces>2053</CharactersWithSpaces>
  <SharedDoc>false</SharedDoc>
  <HLinks>
    <vt:vector size="6" baseType="variant">
      <vt:variant>
        <vt:i4>1048631</vt:i4>
      </vt:variant>
      <vt:variant>
        <vt:i4>3</vt:i4>
      </vt:variant>
      <vt:variant>
        <vt:i4>0</vt:i4>
      </vt:variant>
      <vt:variant>
        <vt:i4>5</vt:i4>
      </vt:variant>
      <vt:variant>
        <vt:lpwstr>mailto:chefedegabinete@itapeva.mg.gov.br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2 DE 2 DE JANEIRO DE 2009</dc:title>
  <dc:subject/>
  <dc:creator>Cliente</dc:creator>
  <cp:keywords/>
  <cp:lastModifiedBy>User</cp:lastModifiedBy>
  <cp:revision>2</cp:revision>
  <cp:lastPrinted>2024-01-03T18:42:00Z</cp:lastPrinted>
  <dcterms:created xsi:type="dcterms:W3CDTF">2024-03-25T18:50:00Z</dcterms:created>
  <dcterms:modified xsi:type="dcterms:W3CDTF">2024-03-25T18:50:00Z</dcterms:modified>
</cp:coreProperties>
</file>