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1DC4" w:rsidRDefault="00771DC4" w:rsidP="003240DE">
      <w:pPr>
        <w:rPr>
          <w:b/>
          <w:szCs w:val="24"/>
        </w:rPr>
      </w:pPr>
      <w:bookmarkStart w:id="0" w:name="_GoBack"/>
      <w:bookmarkEnd w:id="0"/>
    </w:p>
    <w:p w:rsidR="003961EE" w:rsidRDefault="003961EE" w:rsidP="003240DE">
      <w:pPr>
        <w:rPr>
          <w:b/>
        </w:rPr>
      </w:pPr>
    </w:p>
    <w:p w:rsidR="003240DE" w:rsidRPr="00A8567B" w:rsidRDefault="00F467F9" w:rsidP="00827882">
      <w:pPr>
        <w:jc w:val="center"/>
        <w:rPr>
          <w:b/>
          <w:sz w:val="24"/>
          <w:szCs w:val="24"/>
        </w:rPr>
      </w:pPr>
      <w:r w:rsidRPr="00A8567B">
        <w:rPr>
          <w:b/>
          <w:sz w:val="24"/>
          <w:szCs w:val="24"/>
        </w:rPr>
        <w:t>PROJETO DE LEI</w:t>
      </w:r>
      <w:r w:rsidR="003240DE" w:rsidRPr="00A8567B">
        <w:rPr>
          <w:b/>
          <w:sz w:val="24"/>
          <w:szCs w:val="24"/>
        </w:rPr>
        <w:t xml:space="preserve"> Nº _______ DE </w:t>
      </w:r>
      <w:r w:rsidR="00D77E8D" w:rsidRPr="00A8567B">
        <w:rPr>
          <w:b/>
          <w:sz w:val="24"/>
          <w:szCs w:val="24"/>
        </w:rPr>
        <w:t>09 DE SETEMBRO DE 2024</w:t>
      </w:r>
    </w:p>
    <w:p w:rsidR="003240DE" w:rsidRPr="00A8567B" w:rsidRDefault="003240DE" w:rsidP="003240DE">
      <w:pPr>
        <w:ind w:left="1080"/>
        <w:jc w:val="center"/>
        <w:rPr>
          <w:b/>
          <w:sz w:val="24"/>
          <w:szCs w:val="24"/>
        </w:rPr>
      </w:pPr>
    </w:p>
    <w:p w:rsidR="003240DE" w:rsidRPr="00A8567B" w:rsidRDefault="003240DE" w:rsidP="0036616A">
      <w:pPr>
        <w:ind w:left="3828"/>
        <w:jc w:val="center"/>
        <w:rPr>
          <w:sz w:val="24"/>
          <w:szCs w:val="24"/>
        </w:rPr>
      </w:pPr>
    </w:p>
    <w:p w:rsidR="003961EE" w:rsidRPr="00A8567B" w:rsidRDefault="003961EE" w:rsidP="0036616A">
      <w:pPr>
        <w:ind w:left="3828"/>
        <w:jc w:val="center"/>
        <w:rPr>
          <w:sz w:val="24"/>
          <w:szCs w:val="24"/>
        </w:rPr>
      </w:pPr>
    </w:p>
    <w:p w:rsidR="003240DE" w:rsidRPr="00A8567B" w:rsidRDefault="003240DE" w:rsidP="006F6776">
      <w:pPr>
        <w:autoSpaceDE w:val="0"/>
        <w:autoSpaceDN w:val="0"/>
        <w:adjustRightInd w:val="0"/>
        <w:ind w:left="3969"/>
        <w:jc w:val="both"/>
        <w:rPr>
          <w:rFonts w:eastAsia="TimesNewRomanPSMT"/>
          <w:b/>
          <w:sz w:val="24"/>
          <w:szCs w:val="24"/>
        </w:rPr>
      </w:pPr>
      <w:r w:rsidRPr="00A8567B">
        <w:rPr>
          <w:b/>
          <w:bCs/>
          <w:i/>
          <w:sz w:val="24"/>
          <w:szCs w:val="24"/>
        </w:rPr>
        <w:t>“</w:t>
      </w:r>
      <w:r w:rsidR="006719AD" w:rsidRPr="00A8567B">
        <w:rPr>
          <w:sz w:val="24"/>
          <w:szCs w:val="24"/>
        </w:rPr>
        <w:t xml:space="preserve">Dispõe sobre denominação da </w:t>
      </w:r>
      <w:r w:rsidR="00A8567B" w:rsidRPr="00A8567B">
        <w:rPr>
          <w:sz w:val="24"/>
          <w:szCs w:val="24"/>
        </w:rPr>
        <w:t>Travessa Alameda dos Pinheiros, localizada no Bairro Primavera Garden, área urbana de Itapeva/MG</w:t>
      </w:r>
      <w:r w:rsidR="006719AD" w:rsidRPr="00A8567B">
        <w:rPr>
          <w:sz w:val="24"/>
          <w:szCs w:val="24"/>
        </w:rPr>
        <w:t>.”</w:t>
      </w:r>
    </w:p>
    <w:p w:rsidR="003240DE" w:rsidRPr="00A8567B" w:rsidRDefault="003240DE" w:rsidP="003240DE">
      <w:pPr>
        <w:autoSpaceDE w:val="0"/>
        <w:autoSpaceDN w:val="0"/>
        <w:adjustRightInd w:val="0"/>
        <w:rPr>
          <w:sz w:val="24"/>
          <w:szCs w:val="24"/>
        </w:rPr>
      </w:pPr>
    </w:p>
    <w:p w:rsidR="003240DE" w:rsidRPr="00A8567B" w:rsidRDefault="003240DE" w:rsidP="003240DE">
      <w:pPr>
        <w:autoSpaceDE w:val="0"/>
        <w:autoSpaceDN w:val="0"/>
        <w:adjustRightInd w:val="0"/>
        <w:rPr>
          <w:sz w:val="24"/>
          <w:szCs w:val="24"/>
        </w:rPr>
      </w:pPr>
    </w:p>
    <w:p w:rsidR="003961EE" w:rsidRPr="00A8567B" w:rsidRDefault="003961EE" w:rsidP="003240DE">
      <w:pPr>
        <w:autoSpaceDE w:val="0"/>
        <w:autoSpaceDN w:val="0"/>
        <w:adjustRightInd w:val="0"/>
        <w:rPr>
          <w:sz w:val="24"/>
          <w:szCs w:val="24"/>
        </w:rPr>
      </w:pPr>
    </w:p>
    <w:p w:rsidR="003240DE" w:rsidRPr="00A8567B" w:rsidRDefault="00D2119C" w:rsidP="0036616A">
      <w:pPr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  <w:r w:rsidRPr="00A8567B">
        <w:rPr>
          <w:sz w:val="24"/>
          <w:szCs w:val="24"/>
        </w:rPr>
        <w:t>O</w:t>
      </w:r>
      <w:r w:rsidR="003240DE" w:rsidRPr="00A8567B">
        <w:rPr>
          <w:sz w:val="24"/>
          <w:szCs w:val="24"/>
        </w:rPr>
        <w:t xml:space="preserve"> Excelentíssim</w:t>
      </w:r>
      <w:r w:rsidRPr="00A8567B">
        <w:rPr>
          <w:sz w:val="24"/>
          <w:szCs w:val="24"/>
        </w:rPr>
        <w:t>o</w:t>
      </w:r>
      <w:r w:rsidR="003240DE" w:rsidRPr="00A8567B">
        <w:rPr>
          <w:sz w:val="24"/>
          <w:szCs w:val="24"/>
        </w:rPr>
        <w:t xml:space="preserve"> Prefeit</w:t>
      </w:r>
      <w:r w:rsidRPr="00A8567B">
        <w:rPr>
          <w:sz w:val="24"/>
          <w:szCs w:val="24"/>
        </w:rPr>
        <w:t>o</w:t>
      </w:r>
      <w:r w:rsidR="003240DE" w:rsidRPr="00A8567B">
        <w:rPr>
          <w:sz w:val="24"/>
          <w:szCs w:val="24"/>
        </w:rPr>
        <w:t xml:space="preserve"> do Município de Itapeva/MG, no uso de suas atribuições legais, faz saber que a Câmara Municipal de Itapeva/MG aprovou e ela sanciona a seguinte </w:t>
      </w:r>
      <w:r w:rsidR="003240DE" w:rsidRPr="00A8567B">
        <w:rPr>
          <w:b/>
          <w:sz w:val="24"/>
          <w:szCs w:val="24"/>
        </w:rPr>
        <w:t>LEI:</w:t>
      </w:r>
    </w:p>
    <w:p w:rsidR="003961EE" w:rsidRPr="00A8567B" w:rsidRDefault="003961EE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3240DE" w:rsidRPr="00A8567B" w:rsidRDefault="003240DE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064ECC" w:rsidRPr="00A8567B" w:rsidRDefault="003240DE" w:rsidP="006F0901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A8567B">
        <w:rPr>
          <w:b/>
          <w:sz w:val="24"/>
          <w:szCs w:val="24"/>
        </w:rPr>
        <w:t>Art. 1º</w:t>
      </w:r>
      <w:r w:rsidRPr="00A8567B">
        <w:rPr>
          <w:sz w:val="24"/>
          <w:szCs w:val="24"/>
        </w:rPr>
        <w:t xml:space="preserve"> - </w:t>
      </w:r>
      <w:r w:rsidR="00D77E8D" w:rsidRPr="00A8567B">
        <w:rPr>
          <w:sz w:val="24"/>
          <w:szCs w:val="24"/>
        </w:rPr>
        <w:t>Fica denominada Travessa Alameda dos Pinheiros</w:t>
      </w:r>
      <w:r w:rsidR="006F0901" w:rsidRPr="00A8567B">
        <w:rPr>
          <w:sz w:val="24"/>
          <w:szCs w:val="24"/>
        </w:rPr>
        <w:t>,</w:t>
      </w:r>
      <w:r w:rsidR="008B435B" w:rsidRPr="00A8567B">
        <w:rPr>
          <w:sz w:val="24"/>
          <w:szCs w:val="24"/>
        </w:rPr>
        <w:t xml:space="preserve"> localizada no Bairro Primavera Garden</w:t>
      </w:r>
      <w:r w:rsidR="006F0901" w:rsidRPr="00A8567B">
        <w:rPr>
          <w:sz w:val="24"/>
          <w:szCs w:val="24"/>
        </w:rPr>
        <w:t>,</w:t>
      </w:r>
      <w:r w:rsidR="001979CF" w:rsidRPr="00A8567B">
        <w:rPr>
          <w:sz w:val="24"/>
          <w:szCs w:val="24"/>
        </w:rPr>
        <w:t xml:space="preserve"> área urbana de Itapeva/MG, </w:t>
      </w:r>
      <w:r w:rsidR="00E02703" w:rsidRPr="00A8567B">
        <w:rPr>
          <w:sz w:val="24"/>
          <w:szCs w:val="24"/>
        </w:rPr>
        <w:t>inicia-se nas coo</w:t>
      </w:r>
      <w:r w:rsidR="00827882" w:rsidRPr="00A8567B">
        <w:rPr>
          <w:sz w:val="24"/>
          <w:szCs w:val="24"/>
        </w:rPr>
        <w:t>r</w:t>
      </w:r>
      <w:r w:rsidR="00E02703" w:rsidRPr="00A8567B">
        <w:rPr>
          <w:sz w:val="24"/>
          <w:szCs w:val="24"/>
        </w:rPr>
        <w:t>denadas</w:t>
      </w:r>
      <w:r w:rsidR="00827882" w:rsidRPr="00A8567B">
        <w:rPr>
          <w:sz w:val="24"/>
          <w:szCs w:val="24"/>
        </w:rPr>
        <w:t xml:space="preserve"> 22º4</w:t>
      </w:r>
      <w:r w:rsidR="00D77E8D" w:rsidRPr="00A8567B">
        <w:rPr>
          <w:sz w:val="24"/>
          <w:szCs w:val="24"/>
        </w:rPr>
        <w:t>6’23</w:t>
      </w:r>
      <w:r w:rsidR="00827882" w:rsidRPr="00A8567B">
        <w:rPr>
          <w:sz w:val="24"/>
          <w:szCs w:val="24"/>
        </w:rPr>
        <w:t>.</w:t>
      </w:r>
      <w:r w:rsidR="00D77E8D" w:rsidRPr="00A8567B">
        <w:rPr>
          <w:sz w:val="24"/>
          <w:szCs w:val="24"/>
        </w:rPr>
        <w:t>00</w:t>
      </w:r>
      <w:r w:rsidR="00827882" w:rsidRPr="00A8567B">
        <w:rPr>
          <w:sz w:val="24"/>
          <w:szCs w:val="24"/>
        </w:rPr>
        <w:t xml:space="preserve">”S – </w:t>
      </w:r>
      <w:r w:rsidR="00D77E8D" w:rsidRPr="00A8567B">
        <w:rPr>
          <w:sz w:val="24"/>
          <w:szCs w:val="24"/>
        </w:rPr>
        <w:t>22</w:t>
      </w:r>
      <w:r w:rsidR="00827882" w:rsidRPr="00A8567B">
        <w:rPr>
          <w:sz w:val="24"/>
          <w:szCs w:val="24"/>
        </w:rPr>
        <w:t>º</w:t>
      </w:r>
      <w:r w:rsidR="00D77E8D" w:rsidRPr="00A8567B">
        <w:rPr>
          <w:sz w:val="24"/>
          <w:szCs w:val="24"/>
        </w:rPr>
        <w:t>46</w:t>
      </w:r>
      <w:r w:rsidR="00827882" w:rsidRPr="00A8567B">
        <w:rPr>
          <w:sz w:val="24"/>
          <w:szCs w:val="24"/>
        </w:rPr>
        <w:t>’</w:t>
      </w:r>
      <w:r w:rsidR="00D77E8D" w:rsidRPr="00A8567B">
        <w:rPr>
          <w:sz w:val="24"/>
          <w:szCs w:val="24"/>
        </w:rPr>
        <w:t>21</w:t>
      </w:r>
      <w:r w:rsidR="00827882" w:rsidRPr="00A8567B">
        <w:rPr>
          <w:sz w:val="24"/>
          <w:szCs w:val="24"/>
        </w:rPr>
        <w:t>.</w:t>
      </w:r>
      <w:r w:rsidR="00D77E8D" w:rsidRPr="00A8567B">
        <w:rPr>
          <w:sz w:val="24"/>
          <w:szCs w:val="24"/>
        </w:rPr>
        <w:t>98</w:t>
      </w:r>
      <w:r w:rsidR="00827882" w:rsidRPr="00A8567B">
        <w:rPr>
          <w:sz w:val="24"/>
          <w:szCs w:val="24"/>
        </w:rPr>
        <w:t>”</w:t>
      </w:r>
      <w:r w:rsidR="00D77E8D" w:rsidRPr="00A8567B">
        <w:rPr>
          <w:sz w:val="24"/>
          <w:szCs w:val="24"/>
        </w:rPr>
        <w:t>S.</w:t>
      </w:r>
      <w:r w:rsidR="00E02703" w:rsidRPr="00A8567B">
        <w:rPr>
          <w:sz w:val="24"/>
          <w:szCs w:val="24"/>
        </w:rPr>
        <w:t xml:space="preserve"> </w:t>
      </w:r>
    </w:p>
    <w:p w:rsidR="00D77E8D" w:rsidRPr="00A8567B" w:rsidRDefault="00D77E8D" w:rsidP="006F0901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C37A07" w:rsidRPr="00A8567B" w:rsidRDefault="00C37A07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3240DE" w:rsidRPr="00A8567B" w:rsidRDefault="00C37A07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A8567B">
        <w:rPr>
          <w:b/>
          <w:bCs/>
          <w:sz w:val="24"/>
          <w:szCs w:val="24"/>
        </w:rPr>
        <w:t xml:space="preserve">Art. </w:t>
      </w:r>
      <w:r w:rsidR="006F0901" w:rsidRPr="00A8567B">
        <w:rPr>
          <w:b/>
          <w:bCs/>
          <w:sz w:val="24"/>
          <w:szCs w:val="24"/>
        </w:rPr>
        <w:t>2</w:t>
      </w:r>
      <w:r w:rsidRPr="00A8567B">
        <w:rPr>
          <w:b/>
          <w:bCs/>
          <w:sz w:val="24"/>
          <w:szCs w:val="24"/>
        </w:rPr>
        <w:t>º -</w:t>
      </w:r>
      <w:r w:rsidRPr="00A8567B">
        <w:rPr>
          <w:sz w:val="24"/>
          <w:szCs w:val="24"/>
        </w:rPr>
        <w:t xml:space="preserve"> </w:t>
      </w:r>
      <w:r w:rsidR="003240DE" w:rsidRPr="00A8567B">
        <w:rPr>
          <w:sz w:val="24"/>
          <w:szCs w:val="24"/>
        </w:rPr>
        <w:t>Esta Lei entra em vigor na data de sua publicação.</w:t>
      </w:r>
    </w:p>
    <w:p w:rsidR="003240DE" w:rsidRPr="00A8567B" w:rsidRDefault="003240DE" w:rsidP="003240DE">
      <w:pPr>
        <w:autoSpaceDE w:val="0"/>
        <w:autoSpaceDN w:val="0"/>
        <w:adjustRightInd w:val="0"/>
        <w:ind w:firstLine="1134"/>
        <w:jc w:val="both"/>
        <w:rPr>
          <w:sz w:val="24"/>
          <w:szCs w:val="24"/>
        </w:rPr>
      </w:pPr>
    </w:p>
    <w:p w:rsidR="003240DE" w:rsidRPr="00A8567B" w:rsidRDefault="003240DE" w:rsidP="003240DE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3240DE" w:rsidRPr="00A8567B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A8567B">
        <w:rPr>
          <w:sz w:val="24"/>
          <w:szCs w:val="24"/>
        </w:rPr>
        <w:t>Itapeva,</w:t>
      </w:r>
      <w:r w:rsidR="008B435B" w:rsidRPr="00A8567B">
        <w:rPr>
          <w:sz w:val="24"/>
          <w:szCs w:val="24"/>
        </w:rPr>
        <w:t xml:space="preserve"> 09 de setembro de 2024</w:t>
      </w:r>
    </w:p>
    <w:p w:rsidR="003240DE" w:rsidRPr="00A8567B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40DE" w:rsidRPr="00A8567B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40DE" w:rsidRPr="00A8567B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AB4212" w:rsidRPr="00A8567B" w:rsidRDefault="00AB4212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044617" w:rsidRPr="00A8567B" w:rsidRDefault="00044617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044617" w:rsidRPr="00A8567B" w:rsidRDefault="00044617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AB4212" w:rsidRPr="00A8567B" w:rsidRDefault="00AB4212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40DE" w:rsidRPr="00A8567B" w:rsidRDefault="00043DEE" w:rsidP="003240DE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bookmarkStart w:id="1" w:name="_Hlk95809561"/>
      <w:r w:rsidRPr="00A8567B">
        <w:rPr>
          <w:b/>
          <w:sz w:val="24"/>
          <w:szCs w:val="24"/>
        </w:rPr>
        <w:t>DANIEL PEREIRA DO COUTO</w:t>
      </w:r>
    </w:p>
    <w:p w:rsidR="003240DE" w:rsidRPr="00A8567B" w:rsidRDefault="003240DE" w:rsidP="003240DE">
      <w:pPr>
        <w:jc w:val="center"/>
        <w:rPr>
          <w:sz w:val="24"/>
          <w:szCs w:val="24"/>
        </w:rPr>
      </w:pPr>
      <w:r w:rsidRPr="00A8567B">
        <w:rPr>
          <w:sz w:val="24"/>
          <w:szCs w:val="24"/>
        </w:rPr>
        <w:t>Prefeit</w:t>
      </w:r>
      <w:r w:rsidR="00043DEE" w:rsidRPr="00A8567B">
        <w:rPr>
          <w:sz w:val="24"/>
          <w:szCs w:val="24"/>
        </w:rPr>
        <w:t>o</w:t>
      </w:r>
      <w:r w:rsidRPr="00A8567B">
        <w:rPr>
          <w:sz w:val="24"/>
          <w:szCs w:val="24"/>
        </w:rPr>
        <w:t xml:space="preserve"> – Itapeva/MG</w:t>
      </w:r>
    </w:p>
    <w:bookmarkEnd w:id="1"/>
    <w:p w:rsidR="003240DE" w:rsidRPr="00A8567B" w:rsidRDefault="003240DE" w:rsidP="003240DE">
      <w:pPr>
        <w:jc w:val="center"/>
        <w:rPr>
          <w:b/>
          <w:sz w:val="24"/>
          <w:szCs w:val="24"/>
        </w:rPr>
      </w:pPr>
    </w:p>
    <w:p w:rsidR="00043DEE" w:rsidRPr="00A8567B" w:rsidRDefault="00043DEE" w:rsidP="003240DE">
      <w:pPr>
        <w:jc w:val="center"/>
        <w:rPr>
          <w:b/>
          <w:sz w:val="24"/>
          <w:szCs w:val="24"/>
        </w:rPr>
      </w:pPr>
    </w:p>
    <w:p w:rsidR="003240DE" w:rsidRPr="00A8567B" w:rsidRDefault="003240DE" w:rsidP="003240DE">
      <w:pPr>
        <w:jc w:val="center"/>
        <w:rPr>
          <w:b/>
          <w:sz w:val="24"/>
          <w:szCs w:val="24"/>
        </w:rPr>
      </w:pPr>
    </w:p>
    <w:p w:rsidR="00B36A4E" w:rsidRPr="00A8567B" w:rsidRDefault="00B36A4E" w:rsidP="003240DE">
      <w:pPr>
        <w:jc w:val="center"/>
        <w:rPr>
          <w:b/>
          <w:sz w:val="24"/>
          <w:szCs w:val="24"/>
        </w:rPr>
      </w:pPr>
    </w:p>
    <w:p w:rsidR="00C37A07" w:rsidRPr="00A8567B" w:rsidRDefault="00C37A07" w:rsidP="003240DE">
      <w:pPr>
        <w:jc w:val="center"/>
        <w:rPr>
          <w:b/>
          <w:sz w:val="24"/>
          <w:szCs w:val="24"/>
        </w:rPr>
      </w:pPr>
    </w:p>
    <w:p w:rsidR="00C37A07" w:rsidRPr="00A8567B" w:rsidRDefault="00C37A07" w:rsidP="003240DE">
      <w:pPr>
        <w:jc w:val="center"/>
        <w:rPr>
          <w:b/>
          <w:sz w:val="24"/>
          <w:szCs w:val="24"/>
        </w:rPr>
      </w:pPr>
    </w:p>
    <w:p w:rsidR="00C37A07" w:rsidRPr="00A8567B" w:rsidRDefault="00C37A07" w:rsidP="003240DE">
      <w:pPr>
        <w:jc w:val="center"/>
        <w:rPr>
          <w:b/>
          <w:sz w:val="24"/>
          <w:szCs w:val="24"/>
        </w:rPr>
      </w:pPr>
    </w:p>
    <w:p w:rsidR="00C37A07" w:rsidRPr="00A8567B" w:rsidRDefault="00C37A07" w:rsidP="003240DE">
      <w:pPr>
        <w:jc w:val="center"/>
        <w:rPr>
          <w:b/>
          <w:sz w:val="24"/>
          <w:szCs w:val="24"/>
        </w:rPr>
      </w:pPr>
    </w:p>
    <w:p w:rsidR="00C37A07" w:rsidRPr="00A8567B" w:rsidRDefault="00C37A07" w:rsidP="003240DE">
      <w:pPr>
        <w:jc w:val="center"/>
        <w:rPr>
          <w:b/>
          <w:sz w:val="24"/>
          <w:szCs w:val="24"/>
        </w:rPr>
      </w:pPr>
    </w:p>
    <w:p w:rsidR="00C37A07" w:rsidRPr="00A8567B" w:rsidRDefault="00C37A07" w:rsidP="003240DE">
      <w:pPr>
        <w:jc w:val="center"/>
        <w:rPr>
          <w:b/>
          <w:sz w:val="24"/>
          <w:szCs w:val="24"/>
        </w:rPr>
      </w:pPr>
    </w:p>
    <w:p w:rsidR="00C37A07" w:rsidRPr="00A8567B" w:rsidRDefault="00C37A07" w:rsidP="003240DE">
      <w:pPr>
        <w:jc w:val="center"/>
        <w:rPr>
          <w:b/>
          <w:sz w:val="24"/>
          <w:szCs w:val="24"/>
        </w:rPr>
      </w:pPr>
    </w:p>
    <w:p w:rsidR="00C37A07" w:rsidRPr="00A8567B" w:rsidRDefault="00C37A07" w:rsidP="003240DE">
      <w:pPr>
        <w:jc w:val="center"/>
        <w:rPr>
          <w:b/>
          <w:sz w:val="24"/>
          <w:szCs w:val="24"/>
        </w:rPr>
      </w:pPr>
    </w:p>
    <w:p w:rsidR="00C37A07" w:rsidRPr="00A8567B" w:rsidRDefault="00C37A07" w:rsidP="003240DE">
      <w:pPr>
        <w:jc w:val="center"/>
        <w:rPr>
          <w:b/>
          <w:sz w:val="24"/>
          <w:szCs w:val="24"/>
        </w:rPr>
      </w:pPr>
    </w:p>
    <w:p w:rsidR="00C37A07" w:rsidRPr="00A8567B" w:rsidRDefault="00C37A07" w:rsidP="003240DE">
      <w:pPr>
        <w:jc w:val="center"/>
        <w:rPr>
          <w:b/>
          <w:sz w:val="24"/>
          <w:szCs w:val="24"/>
        </w:rPr>
      </w:pPr>
    </w:p>
    <w:p w:rsidR="00C37A07" w:rsidRPr="00A8567B" w:rsidRDefault="00C37A07" w:rsidP="003240DE">
      <w:pPr>
        <w:jc w:val="center"/>
        <w:rPr>
          <w:b/>
          <w:sz w:val="24"/>
          <w:szCs w:val="24"/>
        </w:rPr>
      </w:pPr>
    </w:p>
    <w:p w:rsidR="00ED5D2E" w:rsidRPr="00A8567B" w:rsidRDefault="00ED5D2E" w:rsidP="003240DE">
      <w:pPr>
        <w:jc w:val="center"/>
        <w:rPr>
          <w:b/>
          <w:sz w:val="24"/>
          <w:szCs w:val="24"/>
        </w:rPr>
      </w:pPr>
    </w:p>
    <w:p w:rsidR="003240DE" w:rsidRPr="00A8567B" w:rsidRDefault="003240DE" w:rsidP="003240DE">
      <w:pPr>
        <w:jc w:val="center"/>
        <w:rPr>
          <w:b/>
          <w:sz w:val="24"/>
          <w:szCs w:val="24"/>
        </w:rPr>
      </w:pPr>
    </w:p>
    <w:p w:rsidR="003240DE" w:rsidRPr="00A8567B" w:rsidRDefault="003240DE" w:rsidP="002C46AF">
      <w:pPr>
        <w:tabs>
          <w:tab w:val="left" w:pos="3402"/>
        </w:tabs>
        <w:spacing w:line="360" w:lineRule="auto"/>
        <w:rPr>
          <w:b/>
          <w:sz w:val="24"/>
          <w:szCs w:val="24"/>
        </w:rPr>
      </w:pPr>
      <w:r w:rsidRPr="00A8567B">
        <w:rPr>
          <w:b/>
          <w:sz w:val="24"/>
          <w:szCs w:val="24"/>
        </w:rPr>
        <w:t>JUSTIFICATIVA</w:t>
      </w:r>
    </w:p>
    <w:p w:rsidR="00D513B7" w:rsidRPr="00A8567B" w:rsidRDefault="00D513B7" w:rsidP="003240DE">
      <w:pPr>
        <w:tabs>
          <w:tab w:val="left" w:pos="3402"/>
        </w:tabs>
        <w:spacing w:line="360" w:lineRule="auto"/>
        <w:ind w:firstLine="1134"/>
        <w:jc w:val="both"/>
        <w:rPr>
          <w:sz w:val="24"/>
          <w:szCs w:val="24"/>
        </w:rPr>
      </w:pPr>
    </w:p>
    <w:p w:rsidR="003240DE" w:rsidRPr="00A8567B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 w:rsidRPr="00A8567B">
        <w:rPr>
          <w:sz w:val="24"/>
          <w:szCs w:val="24"/>
        </w:rPr>
        <w:t>Senhor Presidente</w:t>
      </w:r>
    </w:p>
    <w:p w:rsidR="003240DE" w:rsidRPr="00A8567B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 w:rsidRPr="00A8567B">
        <w:rPr>
          <w:sz w:val="24"/>
          <w:szCs w:val="24"/>
        </w:rPr>
        <w:t>Nobres Vereadores,</w:t>
      </w:r>
    </w:p>
    <w:p w:rsidR="003240DE" w:rsidRPr="00A8567B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</w:p>
    <w:p w:rsidR="00D513B7" w:rsidRPr="00A8567B" w:rsidRDefault="00D513B7" w:rsidP="0036616A">
      <w:pPr>
        <w:tabs>
          <w:tab w:val="left" w:pos="1440"/>
        </w:tabs>
        <w:spacing w:line="360" w:lineRule="auto"/>
        <w:ind w:firstLine="567"/>
        <w:jc w:val="both"/>
        <w:rPr>
          <w:sz w:val="24"/>
          <w:szCs w:val="24"/>
        </w:rPr>
      </w:pPr>
    </w:p>
    <w:p w:rsidR="00ED5D2E" w:rsidRPr="00A8567B" w:rsidRDefault="00C65AD7" w:rsidP="0036616A">
      <w:pPr>
        <w:tabs>
          <w:tab w:val="left" w:pos="1440"/>
        </w:tabs>
        <w:spacing w:line="360" w:lineRule="auto"/>
        <w:ind w:firstLine="567"/>
        <w:jc w:val="both"/>
        <w:rPr>
          <w:sz w:val="24"/>
          <w:szCs w:val="24"/>
        </w:rPr>
      </w:pPr>
      <w:r w:rsidRPr="00A8567B">
        <w:rPr>
          <w:sz w:val="24"/>
          <w:szCs w:val="24"/>
        </w:rPr>
        <w:t>Tenho a honra de submeter à elevada apreciação dessa Câmara o incluso Projeto de Lei dispondo sobre a denom</w:t>
      </w:r>
      <w:r w:rsidR="00BF274B" w:rsidRPr="00A8567B">
        <w:rPr>
          <w:sz w:val="24"/>
          <w:szCs w:val="24"/>
        </w:rPr>
        <w:t xml:space="preserve">inação da </w:t>
      </w:r>
      <w:r w:rsidR="00026B0A" w:rsidRPr="00A8567B">
        <w:rPr>
          <w:sz w:val="24"/>
          <w:szCs w:val="24"/>
        </w:rPr>
        <w:t>“</w:t>
      </w:r>
      <w:r w:rsidR="004412BE" w:rsidRPr="00A8567B">
        <w:rPr>
          <w:sz w:val="24"/>
          <w:szCs w:val="24"/>
        </w:rPr>
        <w:t>Travessa Alameda dos Pinheiros</w:t>
      </w:r>
      <w:r w:rsidR="00026B0A" w:rsidRPr="00A8567B">
        <w:rPr>
          <w:sz w:val="24"/>
          <w:szCs w:val="24"/>
        </w:rPr>
        <w:t>”</w:t>
      </w:r>
      <w:r w:rsidR="00BF274B" w:rsidRPr="00A8567B">
        <w:rPr>
          <w:sz w:val="24"/>
          <w:szCs w:val="24"/>
        </w:rPr>
        <w:t xml:space="preserve">, localizada no Bairro </w:t>
      </w:r>
      <w:r w:rsidR="004412BE" w:rsidRPr="00A8567B">
        <w:rPr>
          <w:sz w:val="24"/>
          <w:szCs w:val="24"/>
        </w:rPr>
        <w:t>Primavera Garden</w:t>
      </w:r>
      <w:r w:rsidR="00BF274B" w:rsidRPr="00A8567B">
        <w:rPr>
          <w:sz w:val="24"/>
          <w:szCs w:val="24"/>
        </w:rPr>
        <w:t xml:space="preserve">, </w:t>
      </w:r>
      <w:r w:rsidR="00186AD2" w:rsidRPr="00A8567B">
        <w:rPr>
          <w:sz w:val="24"/>
          <w:szCs w:val="24"/>
        </w:rPr>
        <w:t xml:space="preserve">situada em </w:t>
      </w:r>
      <w:r w:rsidR="00BF274B" w:rsidRPr="00A8567B">
        <w:rPr>
          <w:sz w:val="24"/>
          <w:szCs w:val="24"/>
        </w:rPr>
        <w:t xml:space="preserve">área </w:t>
      </w:r>
      <w:r w:rsidR="00EB11F9" w:rsidRPr="00A8567B">
        <w:rPr>
          <w:sz w:val="24"/>
          <w:szCs w:val="24"/>
        </w:rPr>
        <w:t>urbana de Itapeva/MG.</w:t>
      </w:r>
    </w:p>
    <w:p w:rsidR="00C65AD7" w:rsidRPr="00A8567B" w:rsidRDefault="00C65AD7" w:rsidP="0036616A">
      <w:pPr>
        <w:tabs>
          <w:tab w:val="left" w:pos="1440"/>
        </w:tabs>
        <w:spacing w:line="360" w:lineRule="auto"/>
        <w:ind w:firstLine="567"/>
        <w:jc w:val="both"/>
        <w:rPr>
          <w:sz w:val="24"/>
          <w:szCs w:val="24"/>
        </w:rPr>
      </w:pPr>
    </w:p>
    <w:p w:rsidR="00D513B7" w:rsidRPr="00A8567B" w:rsidRDefault="003240DE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A8567B">
        <w:rPr>
          <w:sz w:val="24"/>
          <w:szCs w:val="24"/>
        </w:rPr>
        <w:t>Na expectativa de que o projeto de lei venha a merecer a aprovação unânime dessa Colenda Câmara, firmamo-nos respeitosamente.</w:t>
      </w:r>
    </w:p>
    <w:p w:rsidR="00026B0A" w:rsidRPr="00A8567B" w:rsidRDefault="00026B0A" w:rsidP="00026B0A">
      <w:pPr>
        <w:tabs>
          <w:tab w:val="left" w:pos="2205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A8567B">
        <w:rPr>
          <w:sz w:val="24"/>
          <w:szCs w:val="24"/>
        </w:rPr>
        <w:tab/>
      </w:r>
    </w:p>
    <w:p w:rsidR="00D513B7" w:rsidRPr="00A8567B" w:rsidRDefault="003240DE" w:rsidP="00186AD2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A8567B">
        <w:rPr>
          <w:sz w:val="24"/>
          <w:szCs w:val="24"/>
        </w:rPr>
        <w:t>Atenciosamente,</w:t>
      </w:r>
    </w:p>
    <w:p w:rsidR="00186AD2" w:rsidRPr="00A8567B" w:rsidRDefault="00186AD2" w:rsidP="00186AD2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</w:p>
    <w:p w:rsidR="00186AD2" w:rsidRPr="00A8567B" w:rsidRDefault="00186AD2" w:rsidP="00186AD2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A8567B">
        <w:rPr>
          <w:sz w:val="24"/>
          <w:szCs w:val="24"/>
        </w:rPr>
        <w:t>Itapeva/MG., 09 de setembro de 2024</w:t>
      </w:r>
    </w:p>
    <w:p w:rsidR="00044617" w:rsidRPr="00A8567B" w:rsidRDefault="00044617" w:rsidP="00D513B7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186AD2" w:rsidRPr="00A8567B" w:rsidRDefault="00186AD2" w:rsidP="00D513B7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186AD2" w:rsidRPr="00A8567B" w:rsidRDefault="00186AD2" w:rsidP="00D513B7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186AD2" w:rsidRPr="00A8567B" w:rsidRDefault="00186AD2" w:rsidP="00D513B7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044617" w:rsidRPr="00A8567B" w:rsidRDefault="00044617" w:rsidP="00D513B7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D513B7" w:rsidRPr="00A8567B" w:rsidRDefault="00D513B7" w:rsidP="00D513B7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A8567B">
        <w:rPr>
          <w:b/>
          <w:sz w:val="24"/>
          <w:szCs w:val="24"/>
        </w:rPr>
        <w:t>DANIEL PEREIRA DO COUTO</w:t>
      </w:r>
    </w:p>
    <w:p w:rsidR="00D513B7" w:rsidRPr="00A8567B" w:rsidRDefault="00D513B7" w:rsidP="00D513B7">
      <w:pPr>
        <w:jc w:val="center"/>
        <w:rPr>
          <w:sz w:val="24"/>
          <w:szCs w:val="24"/>
        </w:rPr>
      </w:pPr>
      <w:r w:rsidRPr="00A8567B">
        <w:rPr>
          <w:sz w:val="24"/>
          <w:szCs w:val="24"/>
        </w:rPr>
        <w:t>Prefeito – Itapeva/MG</w:t>
      </w:r>
    </w:p>
    <w:p w:rsidR="00D513B7" w:rsidRPr="00A8567B" w:rsidRDefault="00D513B7" w:rsidP="003240DE">
      <w:pPr>
        <w:tabs>
          <w:tab w:val="left" w:pos="3402"/>
        </w:tabs>
        <w:spacing w:line="360" w:lineRule="auto"/>
        <w:ind w:firstLine="1985"/>
        <w:jc w:val="both"/>
        <w:rPr>
          <w:sz w:val="24"/>
          <w:szCs w:val="24"/>
        </w:rPr>
      </w:pPr>
    </w:p>
    <w:sectPr w:rsidR="00D513B7" w:rsidRPr="00A8567B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2F27" w:rsidRDefault="00F42F27">
      <w:r>
        <w:separator/>
      </w:r>
    </w:p>
  </w:endnote>
  <w:endnote w:type="continuationSeparator" w:id="0">
    <w:p w:rsidR="00F42F27" w:rsidRDefault="00F42F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C82603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2F27" w:rsidRDefault="00F42F27">
      <w:r>
        <w:separator/>
      </w:r>
    </w:p>
  </w:footnote>
  <w:footnote w:type="continuationSeparator" w:id="0">
    <w:p w:rsidR="00F42F27" w:rsidRDefault="00F42F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C82603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9A5BC2"/>
    <w:multiLevelType w:val="hybridMultilevel"/>
    <w:tmpl w:val="CB0E8E6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D0E99"/>
    <w:multiLevelType w:val="hybridMultilevel"/>
    <w:tmpl w:val="6CDCA812"/>
    <w:lvl w:ilvl="0" w:tplc="FDB4A52E">
      <w:start w:val="1"/>
      <w:numFmt w:val="upperRoman"/>
      <w:lvlText w:val="%1."/>
      <w:lvlJc w:val="right"/>
      <w:pPr>
        <w:ind w:left="108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096BD3"/>
    <w:multiLevelType w:val="singleLevel"/>
    <w:tmpl w:val="A7808D4E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15" w15:restartNumberingAfterBreak="0">
    <w:nsid w:val="22BA7C98"/>
    <w:multiLevelType w:val="hybridMultilevel"/>
    <w:tmpl w:val="72F4902E"/>
    <w:lvl w:ilvl="0" w:tplc="0416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6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536DFB"/>
    <w:multiLevelType w:val="hybridMultilevel"/>
    <w:tmpl w:val="260C10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0A5B89"/>
    <w:multiLevelType w:val="hybridMultilevel"/>
    <w:tmpl w:val="CC6CE422"/>
    <w:lvl w:ilvl="0" w:tplc="FDB4A52E">
      <w:start w:val="1"/>
      <w:numFmt w:val="upperRoman"/>
      <w:lvlText w:val="%1."/>
      <w:lvlJc w:val="right"/>
      <w:pPr>
        <w:ind w:left="1004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EF41E4"/>
    <w:multiLevelType w:val="hybridMultilevel"/>
    <w:tmpl w:val="0206DDB2"/>
    <w:lvl w:ilvl="0" w:tplc="04160013">
      <w:start w:val="1"/>
      <w:numFmt w:val="upperRoman"/>
      <w:lvlText w:val="%1."/>
      <w:lvlJc w:val="right"/>
      <w:pPr>
        <w:ind w:left="1004" w:hanging="360"/>
      </w:p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3" w15:restartNumberingAfterBreak="0">
    <w:nsid w:val="369114B9"/>
    <w:multiLevelType w:val="hybridMultilevel"/>
    <w:tmpl w:val="80BC3E84"/>
    <w:lvl w:ilvl="0" w:tplc="ED0EC62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1276F3"/>
    <w:multiLevelType w:val="hybridMultilevel"/>
    <w:tmpl w:val="2C24D05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5148DF"/>
    <w:multiLevelType w:val="hybridMultilevel"/>
    <w:tmpl w:val="B8B46638"/>
    <w:lvl w:ilvl="0" w:tplc="FDB4A52E">
      <w:start w:val="1"/>
      <w:numFmt w:val="upperRoman"/>
      <w:lvlText w:val="%1."/>
      <w:lvlJc w:val="right"/>
      <w:pPr>
        <w:ind w:left="72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AE1B28"/>
    <w:multiLevelType w:val="hybridMultilevel"/>
    <w:tmpl w:val="FB126AC8"/>
    <w:lvl w:ilvl="0" w:tplc="A7808D4E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E23187"/>
    <w:multiLevelType w:val="hybridMultilevel"/>
    <w:tmpl w:val="727C87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87231B"/>
    <w:multiLevelType w:val="hybridMultilevel"/>
    <w:tmpl w:val="02248C1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1" w15:restartNumberingAfterBreak="0">
    <w:nsid w:val="50034796"/>
    <w:multiLevelType w:val="hybridMultilevel"/>
    <w:tmpl w:val="29E813DE"/>
    <w:lvl w:ilvl="0" w:tplc="66B6E55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5ABA514C"/>
    <w:multiLevelType w:val="hybridMultilevel"/>
    <w:tmpl w:val="CCD21C04"/>
    <w:lvl w:ilvl="0" w:tplc="44E0BFB4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 w15:restartNumberingAfterBreak="0">
    <w:nsid w:val="5EF705DD"/>
    <w:multiLevelType w:val="hybridMultilevel"/>
    <w:tmpl w:val="BE72900A"/>
    <w:lvl w:ilvl="0" w:tplc="6B481778">
      <w:start w:val="1"/>
      <w:numFmt w:val="decimal"/>
      <w:lvlText w:val="%1-"/>
      <w:lvlJc w:val="left"/>
      <w:pPr>
        <w:ind w:left="3479" w:hanging="360"/>
      </w:pPr>
      <w:rPr>
        <w:b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3BE4E7E"/>
    <w:multiLevelType w:val="hybridMultilevel"/>
    <w:tmpl w:val="D558240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02540D"/>
    <w:multiLevelType w:val="multilevel"/>
    <w:tmpl w:val="0A7C9F9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29" w:hanging="2160"/>
      </w:pPr>
      <w:rPr>
        <w:rFonts w:hint="default"/>
      </w:rPr>
    </w:lvl>
  </w:abstractNum>
  <w:abstractNum w:abstractNumId="38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38"/>
  </w:num>
  <w:num w:numId="2">
    <w:abstractNumId w:val="22"/>
  </w:num>
  <w:num w:numId="3">
    <w:abstractNumId w:val="12"/>
  </w:num>
  <w:num w:numId="4">
    <w:abstractNumId w:val="24"/>
  </w:num>
  <w:num w:numId="5">
    <w:abstractNumId w:val="19"/>
  </w:num>
  <w:num w:numId="6">
    <w:abstractNumId w:val="16"/>
  </w:num>
  <w:num w:numId="7">
    <w:abstractNumId w:val="11"/>
  </w:num>
  <w:num w:numId="8">
    <w:abstractNumId w:val="36"/>
  </w:num>
  <w:num w:numId="9">
    <w:abstractNumId w:val="35"/>
  </w:num>
  <w:num w:numId="10">
    <w:abstractNumId w:val="8"/>
  </w:num>
  <w:num w:numId="11">
    <w:abstractNumId w:val="7"/>
  </w:num>
  <w:num w:numId="12">
    <w:abstractNumId w:val="9"/>
  </w:num>
  <w:num w:numId="13">
    <w:abstractNumId w:val="26"/>
  </w:num>
  <w:num w:numId="14">
    <w:abstractNumId w:val="21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1"/>
  </w:num>
  <w:num w:numId="31">
    <w:abstractNumId w:val="34"/>
  </w:num>
  <w:num w:numId="32">
    <w:abstractNumId w:val="25"/>
  </w:num>
  <w:num w:numId="33">
    <w:abstractNumId w:val="30"/>
  </w:num>
  <w:num w:numId="34">
    <w:abstractNumId w:val="15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</w:num>
  <w:num w:numId="37">
    <w:abstractNumId w:val="32"/>
  </w:num>
  <w:num w:numId="3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28"/>
  </w:num>
  <w:num w:numId="47">
    <w:abstractNumId w:val="23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1422E"/>
    <w:rsid w:val="00020EC9"/>
    <w:rsid w:val="00020F74"/>
    <w:rsid w:val="00021C42"/>
    <w:rsid w:val="00023B96"/>
    <w:rsid w:val="00026B0A"/>
    <w:rsid w:val="000328CD"/>
    <w:rsid w:val="00032BED"/>
    <w:rsid w:val="00034535"/>
    <w:rsid w:val="00041FD1"/>
    <w:rsid w:val="000422FE"/>
    <w:rsid w:val="00043DEE"/>
    <w:rsid w:val="00044617"/>
    <w:rsid w:val="00044F2C"/>
    <w:rsid w:val="0005795D"/>
    <w:rsid w:val="000579C8"/>
    <w:rsid w:val="000624C5"/>
    <w:rsid w:val="00064739"/>
    <w:rsid w:val="00064ECC"/>
    <w:rsid w:val="000665E4"/>
    <w:rsid w:val="00067C4B"/>
    <w:rsid w:val="00084FCE"/>
    <w:rsid w:val="0008512E"/>
    <w:rsid w:val="00087AAE"/>
    <w:rsid w:val="000945F0"/>
    <w:rsid w:val="00094F3D"/>
    <w:rsid w:val="000A1498"/>
    <w:rsid w:val="000A1718"/>
    <w:rsid w:val="000A3D13"/>
    <w:rsid w:val="000A58D8"/>
    <w:rsid w:val="000A643B"/>
    <w:rsid w:val="000B2F09"/>
    <w:rsid w:val="000B43E9"/>
    <w:rsid w:val="000C28FB"/>
    <w:rsid w:val="000C3715"/>
    <w:rsid w:val="000C72F5"/>
    <w:rsid w:val="000C7776"/>
    <w:rsid w:val="000D08CB"/>
    <w:rsid w:val="000D3A9C"/>
    <w:rsid w:val="000D4962"/>
    <w:rsid w:val="000D6A2C"/>
    <w:rsid w:val="000E32D0"/>
    <w:rsid w:val="000F01F5"/>
    <w:rsid w:val="000F1FC7"/>
    <w:rsid w:val="000F1FCE"/>
    <w:rsid w:val="000F6BC9"/>
    <w:rsid w:val="00102B43"/>
    <w:rsid w:val="00102B4E"/>
    <w:rsid w:val="001101F2"/>
    <w:rsid w:val="00110549"/>
    <w:rsid w:val="00110AA2"/>
    <w:rsid w:val="00115E9E"/>
    <w:rsid w:val="00122688"/>
    <w:rsid w:val="00125D54"/>
    <w:rsid w:val="00133BAD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83587"/>
    <w:rsid w:val="001846E7"/>
    <w:rsid w:val="00185D4B"/>
    <w:rsid w:val="00186AD2"/>
    <w:rsid w:val="00191C5A"/>
    <w:rsid w:val="0019613A"/>
    <w:rsid w:val="00196F93"/>
    <w:rsid w:val="001979CF"/>
    <w:rsid w:val="00197C43"/>
    <w:rsid w:val="001A03FE"/>
    <w:rsid w:val="001A048D"/>
    <w:rsid w:val="001A2344"/>
    <w:rsid w:val="001B0207"/>
    <w:rsid w:val="001B09B8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E580B"/>
    <w:rsid w:val="001E5D33"/>
    <w:rsid w:val="001F778F"/>
    <w:rsid w:val="00201A7B"/>
    <w:rsid w:val="00204DCF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5C3A"/>
    <w:rsid w:val="00246F3F"/>
    <w:rsid w:val="00251ECE"/>
    <w:rsid w:val="0025220C"/>
    <w:rsid w:val="00252933"/>
    <w:rsid w:val="002569C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517F5"/>
    <w:rsid w:val="003532D4"/>
    <w:rsid w:val="0035649E"/>
    <w:rsid w:val="00356BFB"/>
    <w:rsid w:val="00361B1F"/>
    <w:rsid w:val="00364FA0"/>
    <w:rsid w:val="0036616A"/>
    <w:rsid w:val="00366818"/>
    <w:rsid w:val="00367060"/>
    <w:rsid w:val="00372D5C"/>
    <w:rsid w:val="00375AAF"/>
    <w:rsid w:val="0038674E"/>
    <w:rsid w:val="00395A1A"/>
    <w:rsid w:val="003961EE"/>
    <w:rsid w:val="00396450"/>
    <w:rsid w:val="0039712B"/>
    <w:rsid w:val="00397F88"/>
    <w:rsid w:val="003A10B9"/>
    <w:rsid w:val="003A1963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468B"/>
    <w:rsid w:val="00415227"/>
    <w:rsid w:val="00420592"/>
    <w:rsid w:val="00420C11"/>
    <w:rsid w:val="00425207"/>
    <w:rsid w:val="00433362"/>
    <w:rsid w:val="004336D9"/>
    <w:rsid w:val="00436784"/>
    <w:rsid w:val="004412BE"/>
    <w:rsid w:val="00444814"/>
    <w:rsid w:val="00445FBE"/>
    <w:rsid w:val="004461C9"/>
    <w:rsid w:val="00446B39"/>
    <w:rsid w:val="00453B28"/>
    <w:rsid w:val="00461FAB"/>
    <w:rsid w:val="004625E0"/>
    <w:rsid w:val="00465D44"/>
    <w:rsid w:val="00465EAC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C8A"/>
    <w:rsid w:val="004B2DB1"/>
    <w:rsid w:val="004C0654"/>
    <w:rsid w:val="004C1177"/>
    <w:rsid w:val="004C28C1"/>
    <w:rsid w:val="004C78E6"/>
    <w:rsid w:val="004D12B4"/>
    <w:rsid w:val="004D4BDD"/>
    <w:rsid w:val="004D58E4"/>
    <w:rsid w:val="004D5DE0"/>
    <w:rsid w:val="004E24B3"/>
    <w:rsid w:val="004E5EA2"/>
    <w:rsid w:val="004E7993"/>
    <w:rsid w:val="004F131B"/>
    <w:rsid w:val="004F3789"/>
    <w:rsid w:val="004F5118"/>
    <w:rsid w:val="004F5896"/>
    <w:rsid w:val="004F7855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7CB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6847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E614E"/>
    <w:rsid w:val="005F30AE"/>
    <w:rsid w:val="005F379C"/>
    <w:rsid w:val="005F782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79AA"/>
    <w:rsid w:val="00667C4C"/>
    <w:rsid w:val="006719AD"/>
    <w:rsid w:val="00672C97"/>
    <w:rsid w:val="00673C6F"/>
    <w:rsid w:val="0067489C"/>
    <w:rsid w:val="00674C5F"/>
    <w:rsid w:val="00674D27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5270"/>
    <w:rsid w:val="006A27CE"/>
    <w:rsid w:val="006A428E"/>
    <w:rsid w:val="006A69D0"/>
    <w:rsid w:val="006B6874"/>
    <w:rsid w:val="006C0335"/>
    <w:rsid w:val="006C2E33"/>
    <w:rsid w:val="006D0089"/>
    <w:rsid w:val="006D33AF"/>
    <w:rsid w:val="006D498D"/>
    <w:rsid w:val="006D5F06"/>
    <w:rsid w:val="006E66B5"/>
    <w:rsid w:val="006E6A39"/>
    <w:rsid w:val="006F00A5"/>
    <w:rsid w:val="006F0901"/>
    <w:rsid w:val="006F14CD"/>
    <w:rsid w:val="006F209B"/>
    <w:rsid w:val="006F223E"/>
    <w:rsid w:val="006F3E8E"/>
    <w:rsid w:val="006F52C1"/>
    <w:rsid w:val="006F6776"/>
    <w:rsid w:val="007002B6"/>
    <w:rsid w:val="00712557"/>
    <w:rsid w:val="0071603A"/>
    <w:rsid w:val="00720CCE"/>
    <w:rsid w:val="00725721"/>
    <w:rsid w:val="007307FD"/>
    <w:rsid w:val="00732F9E"/>
    <w:rsid w:val="00741DE9"/>
    <w:rsid w:val="00743E9D"/>
    <w:rsid w:val="007450A1"/>
    <w:rsid w:val="00745D13"/>
    <w:rsid w:val="0074611B"/>
    <w:rsid w:val="007471DA"/>
    <w:rsid w:val="00754BE5"/>
    <w:rsid w:val="007561E0"/>
    <w:rsid w:val="00761CFD"/>
    <w:rsid w:val="0077161B"/>
    <w:rsid w:val="00771DC4"/>
    <w:rsid w:val="0077546E"/>
    <w:rsid w:val="007758B5"/>
    <w:rsid w:val="00776284"/>
    <w:rsid w:val="007771D7"/>
    <w:rsid w:val="00782257"/>
    <w:rsid w:val="00782439"/>
    <w:rsid w:val="00782787"/>
    <w:rsid w:val="007900C2"/>
    <w:rsid w:val="00790360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C2E3D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ABF"/>
    <w:rsid w:val="008141E5"/>
    <w:rsid w:val="00814AA8"/>
    <w:rsid w:val="008200F7"/>
    <w:rsid w:val="008243E5"/>
    <w:rsid w:val="008246DD"/>
    <w:rsid w:val="00825B26"/>
    <w:rsid w:val="00827882"/>
    <w:rsid w:val="008278CA"/>
    <w:rsid w:val="008308D6"/>
    <w:rsid w:val="00836220"/>
    <w:rsid w:val="008418B9"/>
    <w:rsid w:val="0084385E"/>
    <w:rsid w:val="0084560A"/>
    <w:rsid w:val="008503A8"/>
    <w:rsid w:val="00850750"/>
    <w:rsid w:val="0085651F"/>
    <w:rsid w:val="00863AAD"/>
    <w:rsid w:val="00865C22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435B"/>
    <w:rsid w:val="008B6E3B"/>
    <w:rsid w:val="008B7368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0087"/>
    <w:rsid w:val="008E1853"/>
    <w:rsid w:val="008E74B5"/>
    <w:rsid w:val="008F1C37"/>
    <w:rsid w:val="008F23B3"/>
    <w:rsid w:val="008F2DFA"/>
    <w:rsid w:val="008F5E38"/>
    <w:rsid w:val="0090032A"/>
    <w:rsid w:val="00903DE2"/>
    <w:rsid w:val="009049D3"/>
    <w:rsid w:val="009143D8"/>
    <w:rsid w:val="0091474D"/>
    <w:rsid w:val="009164C8"/>
    <w:rsid w:val="0091786B"/>
    <w:rsid w:val="009272F3"/>
    <w:rsid w:val="00931434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8567B"/>
    <w:rsid w:val="00A91F92"/>
    <w:rsid w:val="00A938CC"/>
    <w:rsid w:val="00AA1707"/>
    <w:rsid w:val="00AA2F3A"/>
    <w:rsid w:val="00AA5A4A"/>
    <w:rsid w:val="00AB4212"/>
    <w:rsid w:val="00AB56A6"/>
    <w:rsid w:val="00AD1E4A"/>
    <w:rsid w:val="00AD643E"/>
    <w:rsid w:val="00AE0B82"/>
    <w:rsid w:val="00AE6CEF"/>
    <w:rsid w:val="00AF28FE"/>
    <w:rsid w:val="00B0263C"/>
    <w:rsid w:val="00B032F9"/>
    <w:rsid w:val="00B04377"/>
    <w:rsid w:val="00B04738"/>
    <w:rsid w:val="00B06342"/>
    <w:rsid w:val="00B15F3E"/>
    <w:rsid w:val="00B208BE"/>
    <w:rsid w:val="00B249D9"/>
    <w:rsid w:val="00B2699D"/>
    <w:rsid w:val="00B33446"/>
    <w:rsid w:val="00B34A34"/>
    <w:rsid w:val="00B36A02"/>
    <w:rsid w:val="00B36A4E"/>
    <w:rsid w:val="00B37F7A"/>
    <w:rsid w:val="00B42944"/>
    <w:rsid w:val="00B432F3"/>
    <w:rsid w:val="00B447D8"/>
    <w:rsid w:val="00B47342"/>
    <w:rsid w:val="00B52881"/>
    <w:rsid w:val="00B52F42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BF274B"/>
    <w:rsid w:val="00C00062"/>
    <w:rsid w:val="00C03818"/>
    <w:rsid w:val="00C04C2F"/>
    <w:rsid w:val="00C0580A"/>
    <w:rsid w:val="00C11B86"/>
    <w:rsid w:val="00C16289"/>
    <w:rsid w:val="00C2766D"/>
    <w:rsid w:val="00C31C38"/>
    <w:rsid w:val="00C362DA"/>
    <w:rsid w:val="00C37A07"/>
    <w:rsid w:val="00C44166"/>
    <w:rsid w:val="00C506FA"/>
    <w:rsid w:val="00C50E6F"/>
    <w:rsid w:val="00C57BA4"/>
    <w:rsid w:val="00C64358"/>
    <w:rsid w:val="00C65AD7"/>
    <w:rsid w:val="00C65D3A"/>
    <w:rsid w:val="00C70461"/>
    <w:rsid w:val="00C71645"/>
    <w:rsid w:val="00C77B69"/>
    <w:rsid w:val="00C80B38"/>
    <w:rsid w:val="00C82603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C0C8F"/>
    <w:rsid w:val="00CC2207"/>
    <w:rsid w:val="00CC2AD0"/>
    <w:rsid w:val="00CC32D6"/>
    <w:rsid w:val="00CD4833"/>
    <w:rsid w:val="00CD521F"/>
    <w:rsid w:val="00CD5F71"/>
    <w:rsid w:val="00CE013E"/>
    <w:rsid w:val="00CE07A9"/>
    <w:rsid w:val="00CE0BAB"/>
    <w:rsid w:val="00CE48F2"/>
    <w:rsid w:val="00CE5F90"/>
    <w:rsid w:val="00CF1DB5"/>
    <w:rsid w:val="00CF222F"/>
    <w:rsid w:val="00D01750"/>
    <w:rsid w:val="00D057BB"/>
    <w:rsid w:val="00D06229"/>
    <w:rsid w:val="00D13602"/>
    <w:rsid w:val="00D2119C"/>
    <w:rsid w:val="00D22E7B"/>
    <w:rsid w:val="00D23E11"/>
    <w:rsid w:val="00D27FD4"/>
    <w:rsid w:val="00D321DE"/>
    <w:rsid w:val="00D3395D"/>
    <w:rsid w:val="00D36E15"/>
    <w:rsid w:val="00D41E05"/>
    <w:rsid w:val="00D42531"/>
    <w:rsid w:val="00D45975"/>
    <w:rsid w:val="00D479B7"/>
    <w:rsid w:val="00D513B7"/>
    <w:rsid w:val="00D51E51"/>
    <w:rsid w:val="00D53856"/>
    <w:rsid w:val="00D54941"/>
    <w:rsid w:val="00D56974"/>
    <w:rsid w:val="00D64A6D"/>
    <w:rsid w:val="00D6668E"/>
    <w:rsid w:val="00D77E8D"/>
    <w:rsid w:val="00D82AF9"/>
    <w:rsid w:val="00D86902"/>
    <w:rsid w:val="00D905BA"/>
    <w:rsid w:val="00D91346"/>
    <w:rsid w:val="00D917F6"/>
    <w:rsid w:val="00D92072"/>
    <w:rsid w:val="00D928F5"/>
    <w:rsid w:val="00D9570E"/>
    <w:rsid w:val="00D96B93"/>
    <w:rsid w:val="00DA2C48"/>
    <w:rsid w:val="00DA2F8D"/>
    <w:rsid w:val="00DA3DE5"/>
    <w:rsid w:val="00DA65FB"/>
    <w:rsid w:val="00DA66B1"/>
    <w:rsid w:val="00DB752E"/>
    <w:rsid w:val="00DC2877"/>
    <w:rsid w:val="00DD33D0"/>
    <w:rsid w:val="00DD3ACF"/>
    <w:rsid w:val="00DD4A45"/>
    <w:rsid w:val="00DE634F"/>
    <w:rsid w:val="00DF0A3E"/>
    <w:rsid w:val="00DF4C7F"/>
    <w:rsid w:val="00E02703"/>
    <w:rsid w:val="00E049D5"/>
    <w:rsid w:val="00E06DB2"/>
    <w:rsid w:val="00E10FA6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7180"/>
    <w:rsid w:val="00E57DA8"/>
    <w:rsid w:val="00E64D2A"/>
    <w:rsid w:val="00E71032"/>
    <w:rsid w:val="00E722B8"/>
    <w:rsid w:val="00E7329E"/>
    <w:rsid w:val="00E804CA"/>
    <w:rsid w:val="00E8344A"/>
    <w:rsid w:val="00EA0541"/>
    <w:rsid w:val="00EA4820"/>
    <w:rsid w:val="00EA569E"/>
    <w:rsid w:val="00EA6717"/>
    <w:rsid w:val="00EA7B5F"/>
    <w:rsid w:val="00EA7C4D"/>
    <w:rsid w:val="00EB08F9"/>
    <w:rsid w:val="00EB11F9"/>
    <w:rsid w:val="00EB1508"/>
    <w:rsid w:val="00EB4E30"/>
    <w:rsid w:val="00EB7B03"/>
    <w:rsid w:val="00ED5D2E"/>
    <w:rsid w:val="00EE143F"/>
    <w:rsid w:val="00EE4BEC"/>
    <w:rsid w:val="00EE76E8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25CBC"/>
    <w:rsid w:val="00F3018D"/>
    <w:rsid w:val="00F33127"/>
    <w:rsid w:val="00F33AF8"/>
    <w:rsid w:val="00F35271"/>
    <w:rsid w:val="00F364B8"/>
    <w:rsid w:val="00F404E0"/>
    <w:rsid w:val="00F41117"/>
    <w:rsid w:val="00F42EC3"/>
    <w:rsid w:val="00F42F27"/>
    <w:rsid w:val="00F467F9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5F8E"/>
    <w:rsid w:val="00FA105E"/>
    <w:rsid w:val="00FA24EC"/>
    <w:rsid w:val="00FA790E"/>
    <w:rsid w:val="00FB171E"/>
    <w:rsid w:val="00FB5772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4B12"/>
    <w:rsid w:val="00FE61BB"/>
    <w:rsid w:val="00FE639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A9CD3D90-78E6-486E-8DF8-0CC1B0B6D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rFonts w:cs="Times New Roman"/>
      <w:b/>
      <w:sz w:val="24"/>
      <w:lang w:val="x-none" w:eastAsia="x-non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  <w:lang w:val="x-none" w:eastAsia="x-non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rFonts w:cs="Times New Roman"/>
      <w:b/>
      <w:bCs/>
      <w:i/>
      <w:iCs/>
      <w:sz w:val="26"/>
      <w:szCs w:val="26"/>
      <w:lang w:val="x-none" w:eastAsia="x-none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  <w:rPr>
      <w:rFonts w:cs="Times New Roman"/>
      <w:lang w:val="x-none" w:eastAsia="x-none"/>
    </w:r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  <w:rPr>
      <w:rFonts w:cs="Times New Roman"/>
      <w:lang w:val="x-none" w:eastAsia="x-none"/>
    </w:r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imes New Roman"/>
      <w:sz w:val="16"/>
      <w:szCs w:val="16"/>
      <w:lang w:val="x-none" w:eastAsia="x-none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rFonts w:cs="Times New Roman"/>
      <w:b/>
      <w:sz w:val="24"/>
      <w:lang w:val="x-none" w:eastAsia="x-none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rFonts w:cs="Times New Roman"/>
      <w:sz w:val="16"/>
      <w:szCs w:val="16"/>
      <w:lang w:val="x-none" w:eastAsia="x-none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  <w:rPr>
      <w:rFonts w:cs="Times New Roman"/>
      <w:lang w:val="x-none" w:eastAsia="x-none"/>
    </w:rPr>
  </w:style>
  <w:style w:type="paragraph" w:styleId="Corpodetexto">
    <w:name w:val="Body Text"/>
    <w:basedOn w:val="Normal"/>
    <w:link w:val="CorpodetextoChar"/>
    <w:rsid w:val="006F00A5"/>
    <w:pPr>
      <w:spacing w:after="120"/>
    </w:pPr>
    <w:rPr>
      <w:rFonts w:cs="Times New Roman"/>
      <w:lang w:val="x-none" w:eastAsia="x-none"/>
    </w:r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  <w:lang w:val="x-none" w:eastAsia="x-none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34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46A486-A3CD-4B1C-872F-42F2F92ED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1228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2022-06-29T14:52:00Z</cp:lastPrinted>
  <dcterms:created xsi:type="dcterms:W3CDTF">2024-09-10T11:19:00Z</dcterms:created>
  <dcterms:modified xsi:type="dcterms:W3CDTF">2024-09-10T11:19:00Z</dcterms:modified>
</cp:coreProperties>
</file>