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031" w:rsidRPr="00ED78AC" w:rsidRDefault="00DD2010" w:rsidP="00A37031">
      <w:pPr>
        <w:jc w:val="center"/>
        <w:rPr>
          <w:rFonts w:ascii="Arial Narrow" w:hAnsi="Arial Narrow" w:cstheme="minorHAnsi"/>
          <w:b/>
          <w:caps/>
          <w:sz w:val="27"/>
          <w:szCs w:val="27"/>
        </w:rPr>
      </w:pPr>
      <w:bookmarkStart w:id="0" w:name="_Hlk71210554"/>
      <w:bookmarkStart w:id="1" w:name="_GoBack"/>
      <w:bookmarkEnd w:id="1"/>
      <w:r w:rsidRPr="00ED78AC">
        <w:rPr>
          <w:rFonts w:ascii="Arial Narrow" w:hAnsi="Arial Narrow" w:cstheme="minorHAnsi"/>
          <w:b/>
          <w:caps/>
          <w:sz w:val="27"/>
          <w:szCs w:val="27"/>
        </w:rPr>
        <w:t>PROJETO DE lei COMPLEMENTAR n.º ____</w:t>
      </w:r>
      <w:r w:rsidR="005853C8" w:rsidRPr="00ED78AC">
        <w:rPr>
          <w:rFonts w:ascii="Arial Narrow" w:hAnsi="Arial Narrow" w:cstheme="minorHAnsi"/>
          <w:b/>
          <w:caps/>
          <w:sz w:val="27"/>
          <w:szCs w:val="27"/>
        </w:rPr>
        <w:t xml:space="preserve"> DE ____DE _______DE ______</w:t>
      </w:r>
    </w:p>
    <w:p w:rsidR="00DC0657" w:rsidRPr="00ED78AC" w:rsidRDefault="00DC0657" w:rsidP="00A37031">
      <w:pPr>
        <w:jc w:val="center"/>
        <w:rPr>
          <w:rFonts w:ascii="Arial Narrow" w:hAnsi="Arial Narrow" w:cstheme="minorHAnsi"/>
          <w:b/>
          <w:caps/>
          <w:sz w:val="27"/>
          <w:szCs w:val="27"/>
        </w:rPr>
      </w:pPr>
    </w:p>
    <w:p w:rsidR="00DC0657" w:rsidRPr="004949C7" w:rsidRDefault="00DC0657" w:rsidP="00A37031">
      <w:pPr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A37031" w:rsidRPr="004949C7" w:rsidRDefault="00A37031" w:rsidP="00A37031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:rsidR="00A37031" w:rsidRPr="004949C7" w:rsidRDefault="00DC0657" w:rsidP="00DC0657">
      <w:pPr>
        <w:ind w:left="3119"/>
        <w:jc w:val="both"/>
        <w:rPr>
          <w:rFonts w:ascii="Arial Narrow" w:hAnsi="Arial Narrow"/>
          <w:b/>
          <w:i/>
          <w:sz w:val="24"/>
          <w:szCs w:val="24"/>
        </w:rPr>
      </w:pPr>
      <w:r w:rsidRPr="004949C7">
        <w:rPr>
          <w:rFonts w:ascii="Arial Narrow" w:hAnsi="Arial Narrow"/>
          <w:b/>
          <w:i/>
          <w:sz w:val="24"/>
          <w:szCs w:val="24"/>
        </w:rPr>
        <w:t>“</w:t>
      </w:r>
      <w:r w:rsidR="000B079E" w:rsidRPr="004949C7">
        <w:rPr>
          <w:rFonts w:ascii="Arial Narrow" w:hAnsi="Arial Narrow"/>
          <w:b/>
          <w:i/>
          <w:sz w:val="24"/>
          <w:szCs w:val="24"/>
        </w:rPr>
        <w:t>FIXA</w:t>
      </w:r>
      <w:r w:rsidR="00A37031" w:rsidRPr="004949C7">
        <w:rPr>
          <w:rFonts w:ascii="Arial Narrow" w:hAnsi="Arial Narrow"/>
          <w:b/>
          <w:i/>
          <w:sz w:val="24"/>
          <w:szCs w:val="24"/>
        </w:rPr>
        <w:t xml:space="preserve"> O VENCIMENTO BASE DO CARGO </w:t>
      </w:r>
      <w:r w:rsidR="000B079E" w:rsidRPr="004949C7">
        <w:rPr>
          <w:rFonts w:ascii="Arial Narrow" w:hAnsi="Arial Narrow"/>
          <w:b/>
          <w:i/>
          <w:sz w:val="24"/>
          <w:szCs w:val="24"/>
        </w:rPr>
        <w:t xml:space="preserve">PÚBLICO DE </w:t>
      </w:r>
      <w:r w:rsidR="00A37031" w:rsidRPr="004949C7">
        <w:rPr>
          <w:rFonts w:ascii="Arial Narrow" w:hAnsi="Arial Narrow"/>
          <w:b/>
          <w:i/>
          <w:sz w:val="24"/>
          <w:szCs w:val="24"/>
        </w:rPr>
        <w:t>PROFESSOR</w:t>
      </w:r>
      <w:r w:rsidR="000B079E" w:rsidRPr="004949C7">
        <w:rPr>
          <w:rFonts w:ascii="Arial Narrow" w:hAnsi="Arial Narrow"/>
          <w:b/>
          <w:i/>
          <w:sz w:val="24"/>
          <w:szCs w:val="24"/>
        </w:rPr>
        <w:t>ES</w:t>
      </w:r>
      <w:r w:rsidR="00A37031" w:rsidRPr="004949C7">
        <w:rPr>
          <w:rFonts w:ascii="Arial Narrow" w:hAnsi="Arial Narrow"/>
          <w:b/>
          <w:i/>
          <w:sz w:val="24"/>
          <w:szCs w:val="24"/>
        </w:rPr>
        <w:t xml:space="preserve"> DE EDUCAÇÃO BÁSICA (PEB)</w:t>
      </w:r>
      <w:r w:rsidR="002754E2" w:rsidRPr="004949C7">
        <w:rPr>
          <w:rFonts w:ascii="Arial Narrow" w:hAnsi="Arial Narrow"/>
          <w:b/>
          <w:i/>
          <w:sz w:val="24"/>
          <w:szCs w:val="24"/>
        </w:rPr>
        <w:t xml:space="preserve"> E LICENCIATURA </w:t>
      </w:r>
      <w:r w:rsidR="00E57B08" w:rsidRPr="004949C7">
        <w:rPr>
          <w:rFonts w:ascii="Arial Narrow" w:hAnsi="Arial Narrow"/>
          <w:b/>
          <w:i/>
          <w:sz w:val="24"/>
          <w:szCs w:val="24"/>
        </w:rPr>
        <w:t>EM ENSINO FUNDAMENTAL</w:t>
      </w:r>
      <w:r w:rsidR="000B079E" w:rsidRPr="004949C7">
        <w:rPr>
          <w:rFonts w:ascii="Arial Narrow" w:hAnsi="Arial Narrow"/>
          <w:b/>
          <w:i/>
          <w:sz w:val="24"/>
          <w:szCs w:val="24"/>
        </w:rPr>
        <w:t xml:space="preserve"> (PLF)</w:t>
      </w:r>
      <w:r w:rsidR="00A37031" w:rsidRPr="004949C7">
        <w:rPr>
          <w:rFonts w:ascii="Arial Narrow" w:hAnsi="Arial Narrow"/>
          <w:b/>
          <w:i/>
          <w:sz w:val="24"/>
          <w:szCs w:val="24"/>
        </w:rPr>
        <w:t xml:space="preserve">, INSTITUIDO PELA LEI MUNICIPAL 652/1999 E DÁ OUTRAS </w:t>
      </w:r>
      <w:r w:rsidR="00851EF9" w:rsidRPr="004949C7">
        <w:rPr>
          <w:rFonts w:ascii="Arial Narrow" w:hAnsi="Arial Narrow"/>
          <w:b/>
          <w:i/>
          <w:sz w:val="24"/>
          <w:szCs w:val="24"/>
        </w:rPr>
        <w:t>PROVIDÊNCIAS. ”</w:t>
      </w:r>
    </w:p>
    <w:p w:rsidR="00DC0657" w:rsidRPr="004949C7" w:rsidRDefault="00DC0657" w:rsidP="00DC0657">
      <w:pPr>
        <w:ind w:left="3119"/>
        <w:jc w:val="both"/>
        <w:rPr>
          <w:rFonts w:ascii="Arial Narrow" w:hAnsi="Arial Narrow"/>
          <w:b/>
          <w:i/>
          <w:sz w:val="24"/>
          <w:szCs w:val="24"/>
        </w:rPr>
      </w:pPr>
    </w:p>
    <w:p w:rsidR="00DC0657" w:rsidRPr="004949C7" w:rsidRDefault="00DC0657" w:rsidP="00DC0657">
      <w:pPr>
        <w:ind w:left="3119"/>
        <w:jc w:val="both"/>
        <w:rPr>
          <w:rFonts w:ascii="Arial Narrow" w:hAnsi="Arial Narrow"/>
          <w:b/>
          <w:i/>
          <w:sz w:val="24"/>
          <w:szCs w:val="24"/>
        </w:rPr>
      </w:pPr>
    </w:p>
    <w:p w:rsidR="00A37031" w:rsidRPr="004949C7" w:rsidRDefault="00A37031" w:rsidP="00A37031">
      <w:pPr>
        <w:rPr>
          <w:rFonts w:ascii="Arial Narrow" w:hAnsi="Arial Narrow"/>
          <w:bCs/>
          <w:sz w:val="24"/>
          <w:szCs w:val="24"/>
        </w:rPr>
      </w:pPr>
    </w:p>
    <w:p w:rsidR="00A37031" w:rsidRPr="004949C7" w:rsidRDefault="00A37031" w:rsidP="00D21EAC">
      <w:pPr>
        <w:ind w:firstLine="1276"/>
        <w:jc w:val="both"/>
        <w:rPr>
          <w:rFonts w:ascii="Arial Narrow" w:hAnsi="Arial Narrow"/>
          <w:bCs/>
          <w:sz w:val="24"/>
          <w:szCs w:val="24"/>
        </w:rPr>
      </w:pPr>
      <w:r w:rsidRPr="004949C7">
        <w:rPr>
          <w:rFonts w:ascii="Arial Narrow" w:hAnsi="Arial Narrow"/>
          <w:bCs/>
          <w:sz w:val="24"/>
          <w:szCs w:val="24"/>
        </w:rPr>
        <w:t>O Excelentíssimo Prefeito do Município de Itapeva/MG, no uso de suas atribuições legais, faz saber que a Câmara Municipal de Itapeva/MG aprovou e ele sanciona a seguinte LEI:</w:t>
      </w:r>
    </w:p>
    <w:p w:rsidR="00A37031" w:rsidRPr="004949C7" w:rsidRDefault="00A37031" w:rsidP="00D21EAC">
      <w:pPr>
        <w:ind w:firstLine="1276"/>
        <w:jc w:val="both"/>
        <w:rPr>
          <w:rFonts w:ascii="Arial Narrow" w:hAnsi="Arial Narrow"/>
          <w:bCs/>
          <w:sz w:val="24"/>
          <w:szCs w:val="24"/>
        </w:rPr>
      </w:pPr>
    </w:p>
    <w:p w:rsidR="002754E2" w:rsidRPr="004949C7" w:rsidRDefault="00A37031" w:rsidP="00D21EAC">
      <w:pPr>
        <w:ind w:firstLine="1276"/>
        <w:jc w:val="both"/>
        <w:rPr>
          <w:rFonts w:ascii="Arial Narrow" w:hAnsi="Arial Narrow" w:cstheme="minorHAnsi"/>
          <w:sz w:val="24"/>
          <w:szCs w:val="24"/>
        </w:rPr>
      </w:pPr>
      <w:r w:rsidRPr="004949C7">
        <w:rPr>
          <w:rFonts w:ascii="Arial Narrow" w:hAnsi="Arial Narrow" w:cstheme="minorHAnsi"/>
          <w:b/>
          <w:sz w:val="24"/>
          <w:szCs w:val="24"/>
        </w:rPr>
        <w:t xml:space="preserve">Art. 1º. </w:t>
      </w:r>
      <w:r w:rsidRPr="004949C7">
        <w:rPr>
          <w:rFonts w:ascii="Arial Narrow" w:hAnsi="Arial Narrow" w:cstheme="minorHAnsi"/>
          <w:sz w:val="24"/>
          <w:szCs w:val="24"/>
        </w:rPr>
        <w:t>Em cumprimento ao disposto na Lei Federal n.º 11.738/2008, o Salário-Base do</w:t>
      </w:r>
      <w:r w:rsidR="000B079E" w:rsidRPr="004949C7">
        <w:rPr>
          <w:rFonts w:ascii="Arial Narrow" w:hAnsi="Arial Narrow" w:cstheme="minorHAnsi"/>
          <w:sz w:val="24"/>
          <w:szCs w:val="24"/>
        </w:rPr>
        <w:t>s</w:t>
      </w:r>
      <w:r w:rsidRPr="004949C7">
        <w:rPr>
          <w:rFonts w:ascii="Arial Narrow" w:hAnsi="Arial Narrow" w:cstheme="minorHAnsi"/>
          <w:sz w:val="24"/>
          <w:szCs w:val="24"/>
        </w:rPr>
        <w:t xml:space="preserve"> cargo</w:t>
      </w:r>
      <w:r w:rsidR="000B079E" w:rsidRPr="004949C7">
        <w:rPr>
          <w:rFonts w:ascii="Arial Narrow" w:hAnsi="Arial Narrow" w:cstheme="minorHAnsi"/>
          <w:sz w:val="24"/>
          <w:szCs w:val="24"/>
        </w:rPr>
        <w:t>s</w:t>
      </w:r>
      <w:r w:rsidRPr="004949C7">
        <w:rPr>
          <w:rFonts w:ascii="Arial Narrow" w:hAnsi="Arial Narrow" w:cstheme="minorHAnsi"/>
          <w:sz w:val="24"/>
          <w:szCs w:val="24"/>
        </w:rPr>
        <w:t xml:space="preserve"> de Professor de Educação Básica (PEB)</w:t>
      </w:r>
      <w:r w:rsidR="000B079E" w:rsidRPr="004949C7">
        <w:rPr>
          <w:rFonts w:ascii="Arial Narrow" w:hAnsi="Arial Narrow" w:cstheme="minorHAnsi"/>
          <w:sz w:val="24"/>
          <w:szCs w:val="24"/>
        </w:rPr>
        <w:t xml:space="preserve"> e Professor de Licenciatura </w:t>
      </w:r>
      <w:r w:rsidR="00E57B08" w:rsidRPr="004949C7">
        <w:rPr>
          <w:rFonts w:ascii="Arial Narrow" w:hAnsi="Arial Narrow" w:cstheme="minorHAnsi"/>
          <w:sz w:val="24"/>
          <w:szCs w:val="24"/>
        </w:rPr>
        <w:t>em Ensino Fundamental</w:t>
      </w:r>
      <w:r w:rsidR="000B079E" w:rsidRPr="004949C7">
        <w:rPr>
          <w:rFonts w:ascii="Arial Narrow" w:hAnsi="Arial Narrow" w:cstheme="minorHAnsi"/>
          <w:sz w:val="24"/>
          <w:szCs w:val="24"/>
        </w:rPr>
        <w:t xml:space="preserve"> (PLF)</w:t>
      </w:r>
      <w:r w:rsidRPr="004949C7">
        <w:rPr>
          <w:rFonts w:ascii="Arial Narrow" w:hAnsi="Arial Narrow" w:cstheme="minorHAnsi"/>
          <w:sz w:val="24"/>
          <w:szCs w:val="24"/>
        </w:rPr>
        <w:t>, constante na Lei Municipal n.º 652, de 12 de novembro de 1999, passa</w:t>
      </w:r>
      <w:r w:rsidR="002754E2" w:rsidRPr="004949C7">
        <w:rPr>
          <w:rFonts w:ascii="Arial Narrow" w:hAnsi="Arial Narrow" w:cstheme="minorHAnsi"/>
          <w:sz w:val="24"/>
          <w:szCs w:val="24"/>
        </w:rPr>
        <w:t xml:space="preserve">m </w:t>
      </w:r>
      <w:r w:rsidRPr="004949C7">
        <w:rPr>
          <w:rFonts w:ascii="Arial Narrow" w:hAnsi="Arial Narrow" w:cstheme="minorHAnsi"/>
          <w:sz w:val="24"/>
          <w:szCs w:val="24"/>
        </w:rPr>
        <w:t>a ser de</w:t>
      </w:r>
      <w:r w:rsidR="002754E2" w:rsidRPr="004949C7">
        <w:rPr>
          <w:rFonts w:ascii="Arial Narrow" w:hAnsi="Arial Narrow" w:cstheme="minorHAnsi"/>
          <w:sz w:val="24"/>
          <w:szCs w:val="24"/>
        </w:rPr>
        <w:t>:</w:t>
      </w:r>
    </w:p>
    <w:p w:rsidR="00A37031" w:rsidRPr="004949C7" w:rsidRDefault="002754E2" w:rsidP="00D21EAC">
      <w:pPr>
        <w:ind w:firstLine="1276"/>
        <w:jc w:val="both"/>
        <w:rPr>
          <w:rFonts w:ascii="Arial Narrow" w:hAnsi="Arial Narrow" w:cstheme="minorHAnsi"/>
          <w:sz w:val="24"/>
          <w:szCs w:val="24"/>
        </w:rPr>
      </w:pPr>
      <w:r w:rsidRPr="004949C7">
        <w:rPr>
          <w:rFonts w:ascii="Arial Narrow" w:hAnsi="Arial Narrow" w:cstheme="minorHAnsi"/>
          <w:b/>
          <w:sz w:val="24"/>
          <w:szCs w:val="24"/>
        </w:rPr>
        <w:t>I -</w:t>
      </w:r>
      <w:r w:rsidR="00A37031" w:rsidRPr="004949C7">
        <w:rPr>
          <w:rFonts w:ascii="Arial Narrow" w:hAnsi="Arial Narrow" w:cstheme="minorHAnsi"/>
          <w:b/>
          <w:sz w:val="24"/>
          <w:szCs w:val="24"/>
        </w:rPr>
        <w:t xml:space="preserve"> </w:t>
      </w:r>
      <w:r w:rsidR="00A37031" w:rsidRPr="004949C7">
        <w:rPr>
          <w:rFonts w:ascii="Arial Narrow" w:hAnsi="Arial Narrow" w:cstheme="minorHAnsi"/>
          <w:sz w:val="24"/>
          <w:szCs w:val="24"/>
        </w:rPr>
        <w:t>R$ 3.</w:t>
      </w:r>
      <w:r w:rsidRPr="004949C7">
        <w:rPr>
          <w:rFonts w:ascii="Arial Narrow" w:hAnsi="Arial Narrow" w:cstheme="minorHAnsi"/>
          <w:sz w:val="24"/>
          <w:szCs w:val="24"/>
        </w:rPr>
        <w:t>650,83</w:t>
      </w:r>
      <w:r w:rsidR="00A37031" w:rsidRPr="004949C7">
        <w:rPr>
          <w:rFonts w:ascii="Arial Narrow" w:hAnsi="Arial Narrow" w:cstheme="minorHAnsi"/>
          <w:sz w:val="24"/>
          <w:szCs w:val="24"/>
        </w:rPr>
        <w:t xml:space="preserve"> (três mil </w:t>
      </w:r>
      <w:r w:rsidRPr="004949C7">
        <w:rPr>
          <w:rFonts w:ascii="Arial Narrow" w:hAnsi="Arial Narrow" w:cstheme="minorHAnsi"/>
          <w:sz w:val="24"/>
          <w:szCs w:val="24"/>
        </w:rPr>
        <w:t>seiscentos e cinquenta reais e oitenta e três centavos</w:t>
      </w:r>
      <w:r w:rsidR="00A37031" w:rsidRPr="004949C7">
        <w:rPr>
          <w:rFonts w:ascii="Arial Narrow" w:hAnsi="Arial Narrow" w:cstheme="minorHAnsi"/>
          <w:sz w:val="24"/>
          <w:szCs w:val="24"/>
        </w:rPr>
        <w:t xml:space="preserve">), </w:t>
      </w:r>
      <w:r w:rsidRPr="004949C7">
        <w:rPr>
          <w:rFonts w:ascii="Arial Narrow" w:hAnsi="Arial Narrow" w:cstheme="minorHAnsi"/>
          <w:sz w:val="24"/>
          <w:szCs w:val="24"/>
        </w:rPr>
        <w:t>para o cargo de Professor de Educação Básica (PEB)</w:t>
      </w:r>
      <w:r w:rsidR="00E57B08" w:rsidRPr="004949C7">
        <w:rPr>
          <w:rFonts w:ascii="Arial Narrow" w:hAnsi="Arial Narrow" w:cstheme="minorHAnsi"/>
          <w:sz w:val="24"/>
          <w:szCs w:val="24"/>
        </w:rPr>
        <w:t xml:space="preserve">, </w:t>
      </w:r>
      <w:r w:rsidR="00A37031" w:rsidRPr="004949C7">
        <w:rPr>
          <w:rFonts w:ascii="Arial Narrow" w:hAnsi="Arial Narrow" w:cstheme="minorHAnsi"/>
          <w:sz w:val="24"/>
          <w:szCs w:val="24"/>
        </w:rPr>
        <w:t xml:space="preserve">correspondente a </w:t>
      </w:r>
      <w:r w:rsidR="00E57B08" w:rsidRPr="004949C7">
        <w:rPr>
          <w:rFonts w:ascii="Arial Narrow" w:hAnsi="Arial Narrow" w:cstheme="minorHAnsi"/>
          <w:sz w:val="24"/>
          <w:szCs w:val="24"/>
        </w:rPr>
        <w:t>30 (trinta) horas/aula semanais</w:t>
      </w:r>
      <w:r w:rsidR="00A37031" w:rsidRPr="004949C7">
        <w:rPr>
          <w:rFonts w:ascii="Arial Narrow" w:hAnsi="Arial Narrow" w:cstheme="minorHAnsi"/>
          <w:sz w:val="24"/>
          <w:szCs w:val="24"/>
        </w:rPr>
        <w:t>.</w:t>
      </w:r>
    </w:p>
    <w:p w:rsidR="00E57B08" w:rsidRPr="004949C7" w:rsidRDefault="00E57B08" w:rsidP="00D21EAC">
      <w:pPr>
        <w:ind w:firstLine="1276"/>
        <w:jc w:val="both"/>
        <w:rPr>
          <w:rFonts w:ascii="Arial Narrow" w:hAnsi="Arial Narrow" w:cstheme="minorHAnsi"/>
          <w:sz w:val="24"/>
          <w:szCs w:val="24"/>
        </w:rPr>
      </w:pPr>
      <w:r w:rsidRPr="004949C7">
        <w:rPr>
          <w:rFonts w:ascii="Arial Narrow" w:hAnsi="Arial Narrow" w:cstheme="minorHAnsi"/>
          <w:b/>
          <w:sz w:val="24"/>
          <w:szCs w:val="24"/>
        </w:rPr>
        <w:t xml:space="preserve">II - </w:t>
      </w:r>
      <w:r w:rsidRPr="004949C7">
        <w:rPr>
          <w:rFonts w:ascii="Arial Narrow" w:hAnsi="Arial Narrow" w:cstheme="minorHAnsi"/>
          <w:sz w:val="24"/>
          <w:szCs w:val="24"/>
        </w:rPr>
        <w:t xml:space="preserve">R$ </w:t>
      </w:r>
      <w:r w:rsidR="00B53365" w:rsidRPr="004949C7">
        <w:rPr>
          <w:rFonts w:ascii="Arial Narrow" w:hAnsi="Arial Narrow" w:cstheme="minorHAnsi"/>
          <w:sz w:val="24"/>
          <w:szCs w:val="24"/>
        </w:rPr>
        <w:t>2.920,66</w:t>
      </w:r>
      <w:r w:rsidRPr="004949C7">
        <w:rPr>
          <w:rFonts w:ascii="Arial Narrow" w:hAnsi="Arial Narrow" w:cstheme="minorHAnsi"/>
          <w:sz w:val="24"/>
          <w:szCs w:val="24"/>
        </w:rPr>
        <w:t xml:space="preserve"> (</w:t>
      </w:r>
      <w:r w:rsidR="00B53365" w:rsidRPr="004949C7">
        <w:rPr>
          <w:rFonts w:ascii="Arial Narrow" w:hAnsi="Arial Narrow" w:cstheme="minorHAnsi"/>
          <w:sz w:val="24"/>
          <w:szCs w:val="24"/>
        </w:rPr>
        <w:t>dois</w:t>
      </w:r>
      <w:r w:rsidRPr="004949C7">
        <w:rPr>
          <w:rFonts w:ascii="Arial Narrow" w:hAnsi="Arial Narrow" w:cstheme="minorHAnsi"/>
          <w:sz w:val="24"/>
          <w:szCs w:val="24"/>
        </w:rPr>
        <w:t xml:space="preserve"> mil </w:t>
      </w:r>
      <w:r w:rsidR="00B53365" w:rsidRPr="004949C7">
        <w:rPr>
          <w:rFonts w:ascii="Arial Narrow" w:hAnsi="Arial Narrow" w:cstheme="minorHAnsi"/>
          <w:sz w:val="24"/>
          <w:szCs w:val="24"/>
        </w:rPr>
        <w:t>novecentos e vinte rea</w:t>
      </w:r>
      <w:r w:rsidRPr="004949C7">
        <w:rPr>
          <w:rFonts w:ascii="Arial Narrow" w:hAnsi="Arial Narrow" w:cstheme="minorHAnsi"/>
          <w:sz w:val="24"/>
          <w:szCs w:val="24"/>
        </w:rPr>
        <w:t xml:space="preserve">is e </w:t>
      </w:r>
      <w:r w:rsidR="00B53365" w:rsidRPr="004949C7">
        <w:rPr>
          <w:rFonts w:ascii="Arial Narrow" w:hAnsi="Arial Narrow" w:cstheme="minorHAnsi"/>
          <w:sz w:val="24"/>
          <w:szCs w:val="24"/>
        </w:rPr>
        <w:t>sessentas e seis</w:t>
      </w:r>
      <w:r w:rsidRPr="004949C7">
        <w:rPr>
          <w:rFonts w:ascii="Arial Narrow" w:hAnsi="Arial Narrow" w:cstheme="minorHAnsi"/>
          <w:sz w:val="24"/>
          <w:szCs w:val="24"/>
        </w:rPr>
        <w:t xml:space="preserve"> centavos), para o cargo de </w:t>
      </w:r>
      <w:r w:rsidR="00B53365" w:rsidRPr="004949C7">
        <w:rPr>
          <w:rFonts w:ascii="Arial Narrow" w:hAnsi="Arial Narrow" w:cstheme="minorHAnsi"/>
          <w:sz w:val="24"/>
          <w:szCs w:val="24"/>
        </w:rPr>
        <w:t>Professor de Licenciatura em Ensino Fundamental (PLF</w:t>
      </w:r>
      <w:r w:rsidRPr="004949C7">
        <w:rPr>
          <w:rFonts w:ascii="Arial Narrow" w:hAnsi="Arial Narrow" w:cstheme="minorHAnsi"/>
          <w:sz w:val="24"/>
          <w:szCs w:val="24"/>
        </w:rPr>
        <w:t xml:space="preserve">), correspondente a </w:t>
      </w:r>
      <w:r w:rsidR="00B53365" w:rsidRPr="004949C7">
        <w:rPr>
          <w:rFonts w:ascii="Arial Narrow" w:hAnsi="Arial Narrow" w:cstheme="minorHAnsi"/>
          <w:sz w:val="24"/>
          <w:szCs w:val="24"/>
        </w:rPr>
        <w:t>24</w:t>
      </w:r>
      <w:r w:rsidRPr="004949C7">
        <w:rPr>
          <w:rFonts w:ascii="Arial Narrow" w:hAnsi="Arial Narrow" w:cstheme="minorHAnsi"/>
          <w:sz w:val="24"/>
          <w:szCs w:val="24"/>
        </w:rPr>
        <w:t xml:space="preserve"> (</w:t>
      </w:r>
      <w:r w:rsidR="00B53365" w:rsidRPr="004949C7">
        <w:rPr>
          <w:rFonts w:ascii="Arial Narrow" w:hAnsi="Arial Narrow" w:cstheme="minorHAnsi"/>
          <w:sz w:val="24"/>
          <w:szCs w:val="24"/>
        </w:rPr>
        <w:t>vinte e quatro</w:t>
      </w:r>
      <w:r w:rsidRPr="004949C7">
        <w:rPr>
          <w:rFonts w:ascii="Arial Narrow" w:hAnsi="Arial Narrow" w:cstheme="minorHAnsi"/>
          <w:sz w:val="24"/>
          <w:szCs w:val="24"/>
        </w:rPr>
        <w:t>) horas/aula semanais.</w:t>
      </w:r>
    </w:p>
    <w:p w:rsidR="00A37031" w:rsidRPr="004949C7" w:rsidRDefault="00A37031" w:rsidP="00D21EAC">
      <w:pPr>
        <w:ind w:firstLine="1276"/>
        <w:jc w:val="both"/>
        <w:rPr>
          <w:rFonts w:ascii="Arial Narrow" w:hAnsi="Arial Narrow" w:cstheme="minorHAnsi"/>
          <w:sz w:val="24"/>
          <w:szCs w:val="24"/>
        </w:rPr>
      </w:pPr>
    </w:p>
    <w:p w:rsidR="00B53365" w:rsidRPr="004949C7" w:rsidRDefault="00A37031" w:rsidP="00D21EAC">
      <w:pPr>
        <w:ind w:firstLine="1276"/>
        <w:jc w:val="both"/>
        <w:rPr>
          <w:rFonts w:ascii="Arial Narrow" w:hAnsi="Arial Narrow"/>
          <w:bCs/>
          <w:sz w:val="24"/>
          <w:szCs w:val="24"/>
        </w:rPr>
      </w:pPr>
      <w:r w:rsidRPr="004949C7">
        <w:rPr>
          <w:rFonts w:ascii="Arial Narrow" w:hAnsi="Arial Narrow"/>
          <w:b/>
          <w:sz w:val="24"/>
          <w:szCs w:val="24"/>
        </w:rPr>
        <w:t>Art. 2º -</w:t>
      </w:r>
      <w:r w:rsidRPr="004949C7">
        <w:rPr>
          <w:rFonts w:ascii="Arial Narrow" w:hAnsi="Arial Narrow"/>
          <w:bCs/>
          <w:sz w:val="24"/>
          <w:szCs w:val="24"/>
        </w:rPr>
        <w:t xml:space="preserve"> </w:t>
      </w:r>
      <w:r w:rsidR="00916AF6" w:rsidRPr="004949C7">
        <w:rPr>
          <w:rFonts w:ascii="Arial Narrow" w:hAnsi="Arial Narrow"/>
          <w:bCs/>
          <w:sz w:val="24"/>
          <w:szCs w:val="24"/>
        </w:rPr>
        <w:t>Os vencimentos fixados na presente Lei, contemplam o reajuste anual dos servidores públicos municipais, sendo aplicado percentual superior ao índice IPCA previsto na legislação municipal.</w:t>
      </w:r>
    </w:p>
    <w:p w:rsidR="00916AF6" w:rsidRPr="004949C7" w:rsidRDefault="00916AF6" w:rsidP="00D21EAC">
      <w:pPr>
        <w:ind w:firstLine="1276"/>
        <w:jc w:val="both"/>
        <w:rPr>
          <w:rFonts w:ascii="Arial Narrow" w:hAnsi="Arial Narrow"/>
          <w:bCs/>
          <w:sz w:val="24"/>
          <w:szCs w:val="24"/>
        </w:rPr>
      </w:pPr>
    </w:p>
    <w:p w:rsidR="00A37031" w:rsidRPr="004949C7" w:rsidRDefault="00916AF6" w:rsidP="00D21EAC">
      <w:pPr>
        <w:ind w:firstLine="1276"/>
        <w:jc w:val="both"/>
        <w:rPr>
          <w:rFonts w:ascii="Arial Narrow" w:hAnsi="Arial Narrow"/>
          <w:bCs/>
          <w:sz w:val="24"/>
          <w:szCs w:val="24"/>
        </w:rPr>
      </w:pPr>
      <w:r w:rsidRPr="004949C7">
        <w:rPr>
          <w:rFonts w:ascii="Arial Narrow" w:hAnsi="Arial Narrow"/>
          <w:b/>
          <w:bCs/>
          <w:sz w:val="24"/>
          <w:szCs w:val="24"/>
        </w:rPr>
        <w:t>Art. 3º -</w:t>
      </w:r>
      <w:r w:rsidRPr="004949C7">
        <w:rPr>
          <w:rFonts w:ascii="Arial Narrow" w:hAnsi="Arial Narrow"/>
          <w:bCs/>
          <w:sz w:val="24"/>
          <w:szCs w:val="24"/>
        </w:rPr>
        <w:t xml:space="preserve"> </w:t>
      </w:r>
      <w:r w:rsidR="00A37031" w:rsidRPr="004949C7">
        <w:rPr>
          <w:rFonts w:ascii="Arial Narrow" w:hAnsi="Arial Narrow"/>
          <w:bCs/>
          <w:sz w:val="24"/>
          <w:szCs w:val="24"/>
        </w:rPr>
        <w:t>Esta Lei entra em vigor na data de sua publicação</w:t>
      </w:r>
      <w:r w:rsidR="00A37031" w:rsidRPr="004949C7">
        <w:rPr>
          <w:rFonts w:ascii="Arial Narrow" w:hAnsi="Arial Narrow" w:cstheme="minorHAnsi"/>
          <w:sz w:val="24"/>
          <w:szCs w:val="24"/>
        </w:rPr>
        <w:t xml:space="preserve">, retroagindo seus efeitos à 1º de </w:t>
      </w:r>
      <w:r w:rsidR="00B53365" w:rsidRPr="004949C7">
        <w:rPr>
          <w:rFonts w:ascii="Arial Narrow" w:hAnsi="Arial Narrow" w:cstheme="minorHAnsi"/>
          <w:sz w:val="24"/>
          <w:szCs w:val="24"/>
        </w:rPr>
        <w:t>janeiro de 2025</w:t>
      </w:r>
      <w:r w:rsidR="00A37031" w:rsidRPr="004949C7">
        <w:rPr>
          <w:rFonts w:ascii="Arial Narrow" w:hAnsi="Arial Narrow" w:cstheme="minorHAnsi"/>
          <w:sz w:val="24"/>
          <w:szCs w:val="24"/>
        </w:rPr>
        <w:t>.</w:t>
      </w:r>
    </w:p>
    <w:p w:rsidR="00A37031" w:rsidRPr="004949C7" w:rsidRDefault="00A37031" w:rsidP="00A37031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:rsidR="00786D58" w:rsidRPr="004949C7" w:rsidRDefault="00786D58" w:rsidP="007C64E3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E47340" w:rsidRPr="004949C7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rFonts w:ascii="Arial Narrow" w:hAnsi="Arial Narrow"/>
          <w:sz w:val="24"/>
          <w:szCs w:val="24"/>
        </w:rPr>
      </w:pPr>
    </w:p>
    <w:p w:rsidR="00E47340" w:rsidRPr="004949C7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 xml:space="preserve">Itapeva/MG, </w:t>
      </w:r>
      <w:r w:rsidR="004949C7" w:rsidRPr="004949C7">
        <w:rPr>
          <w:rFonts w:ascii="Arial Narrow" w:hAnsi="Arial Narrow"/>
          <w:sz w:val="24"/>
          <w:szCs w:val="24"/>
        </w:rPr>
        <w:t xml:space="preserve">____ de ________ </w:t>
      </w:r>
      <w:proofErr w:type="spellStart"/>
      <w:r w:rsidR="004949C7" w:rsidRPr="004949C7">
        <w:rPr>
          <w:rFonts w:ascii="Arial Narrow" w:hAnsi="Arial Narrow"/>
          <w:sz w:val="24"/>
          <w:szCs w:val="24"/>
        </w:rPr>
        <w:t>de</w:t>
      </w:r>
      <w:proofErr w:type="spellEnd"/>
      <w:r w:rsidR="004949C7" w:rsidRPr="004949C7">
        <w:rPr>
          <w:rFonts w:ascii="Arial Narrow" w:hAnsi="Arial Narrow"/>
          <w:sz w:val="24"/>
          <w:szCs w:val="24"/>
        </w:rPr>
        <w:t xml:space="preserve"> ______</w:t>
      </w:r>
    </w:p>
    <w:p w:rsidR="00E47340" w:rsidRPr="004949C7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AD29D5" w:rsidRDefault="00AD29D5" w:rsidP="00AD29D5">
      <w:pPr>
        <w:tabs>
          <w:tab w:val="left" w:pos="6405"/>
        </w:tabs>
        <w:spacing w:line="276" w:lineRule="auto"/>
        <w:rPr>
          <w:rFonts w:ascii="Arial Narrow" w:hAnsi="Arial Narrow"/>
          <w:b/>
          <w:sz w:val="24"/>
          <w:szCs w:val="24"/>
        </w:rPr>
      </w:pPr>
    </w:p>
    <w:p w:rsidR="00462C42" w:rsidRDefault="00462C42" w:rsidP="00AD29D5">
      <w:pPr>
        <w:tabs>
          <w:tab w:val="left" w:pos="6405"/>
        </w:tabs>
        <w:spacing w:line="276" w:lineRule="auto"/>
        <w:rPr>
          <w:rFonts w:ascii="Arial Narrow" w:hAnsi="Arial Narrow"/>
          <w:b/>
          <w:sz w:val="24"/>
          <w:szCs w:val="24"/>
        </w:rPr>
      </w:pPr>
    </w:p>
    <w:p w:rsidR="00D21EAC" w:rsidRPr="004949C7" w:rsidRDefault="00D21EAC" w:rsidP="00AD29D5">
      <w:pPr>
        <w:tabs>
          <w:tab w:val="left" w:pos="6405"/>
        </w:tabs>
        <w:spacing w:line="276" w:lineRule="auto"/>
        <w:rPr>
          <w:rFonts w:ascii="Arial Narrow" w:hAnsi="Arial Narrow"/>
          <w:b/>
          <w:sz w:val="24"/>
          <w:szCs w:val="24"/>
        </w:rPr>
      </w:pPr>
    </w:p>
    <w:p w:rsidR="00AD29D5" w:rsidRPr="004949C7" w:rsidRDefault="00AD29D5" w:rsidP="00AD29D5">
      <w:pPr>
        <w:ind w:left="-425"/>
        <w:jc w:val="center"/>
        <w:rPr>
          <w:rFonts w:ascii="Arial Narrow" w:hAnsi="Arial Narrow"/>
          <w:b/>
          <w:sz w:val="24"/>
          <w:szCs w:val="24"/>
        </w:rPr>
      </w:pPr>
      <w:r w:rsidRPr="004949C7">
        <w:rPr>
          <w:rFonts w:ascii="Arial Narrow" w:hAnsi="Arial Narrow"/>
          <w:b/>
          <w:sz w:val="24"/>
          <w:szCs w:val="24"/>
        </w:rPr>
        <w:t>DANIEL PEREIRA DO COUTO</w:t>
      </w:r>
    </w:p>
    <w:p w:rsidR="00DF07BE" w:rsidRPr="004949C7" w:rsidRDefault="00C248A6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  <w:r w:rsidRPr="004949C7">
        <w:rPr>
          <w:rFonts w:ascii="Arial Narrow" w:hAnsi="Arial Narrow"/>
          <w:bCs/>
          <w:sz w:val="24"/>
          <w:szCs w:val="24"/>
        </w:rPr>
        <w:t>P</w:t>
      </w:r>
      <w:r w:rsidR="00AD29D5" w:rsidRPr="004949C7">
        <w:rPr>
          <w:rFonts w:ascii="Arial Narrow" w:hAnsi="Arial Narrow"/>
          <w:bCs/>
          <w:sz w:val="24"/>
          <w:szCs w:val="24"/>
        </w:rPr>
        <w:t>REFEITO DO MUNICÍPIO</w:t>
      </w:r>
    </w:p>
    <w:p w:rsidR="00C364E8" w:rsidRPr="004949C7" w:rsidRDefault="00C364E8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C364E8" w:rsidRPr="004949C7" w:rsidRDefault="00C364E8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C364E8" w:rsidRDefault="00C364E8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ED78AC" w:rsidRDefault="00ED78AC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ED78AC" w:rsidRDefault="00ED78AC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ED78AC" w:rsidRDefault="00ED78AC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C364E8" w:rsidRDefault="00C364E8" w:rsidP="00C364E8">
      <w:pPr>
        <w:tabs>
          <w:tab w:val="left" w:pos="3402"/>
        </w:tabs>
        <w:spacing w:line="360" w:lineRule="auto"/>
        <w:rPr>
          <w:rFonts w:ascii="Arial Narrow" w:hAnsi="Arial Narrow"/>
          <w:b/>
          <w:sz w:val="24"/>
          <w:szCs w:val="24"/>
        </w:rPr>
      </w:pPr>
      <w:r w:rsidRPr="004949C7">
        <w:rPr>
          <w:rFonts w:ascii="Arial Narrow" w:hAnsi="Arial Narrow"/>
          <w:b/>
          <w:sz w:val="24"/>
          <w:szCs w:val="24"/>
        </w:rPr>
        <w:t>J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U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S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T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I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F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I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C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A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T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I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V</w:t>
      </w:r>
      <w:r w:rsidR="00C13D8D">
        <w:rPr>
          <w:rFonts w:ascii="Arial Narrow" w:hAnsi="Arial Narrow"/>
          <w:b/>
          <w:sz w:val="24"/>
          <w:szCs w:val="24"/>
        </w:rPr>
        <w:t xml:space="preserve"> </w:t>
      </w:r>
      <w:r w:rsidRPr="004949C7">
        <w:rPr>
          <w:rFonts w:ascii="Arial Narrow" w:hAnsi="Arial Narrow"/>
          <w:b/>
          <w:sz w:val="24"/>
          <w:szCs w:val="24"/>
        </w:rPr>
        <w:t>A</w:t>
      </w:r>
    </w:p>
    <w:p w:rsidR="00462C42" w:rsidRPr="004949C7" w:rsidRDefault="00462C42" w:rsidP="00C364E8">
      <w:pPr>
        <w:tabs>
          <w:tab w:val="left" w:pos="3402"/>
        </w:tabs>
        <w:spacing w:line="360" w:lineRule="auto"/>
        <w:rPr>
          <w:rFonts w:ascii="Arial Narrow" w:hAnsi="Arial Narrow"/>
          <w:b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1134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>Senhor Presidente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>Nobres Vereadores,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 xml:space="preserve">Dirijo-me a Vossas Excelências para encaminhar o incluso Projeto de Lei, que dispõe sobre a atualização dos vencimentos da Educação Básica (PEB) e Licenciatura em Ensino Fundamental (PLF), em consonância com o determinado pela Lei Federal 11.738/2008, a qual estipula piso salarial da categoria. 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>Dessa feita, temos que a atualização em analise se faz tão somente para cumprimento de legislação vigente, estando o ente público vinculado a suas diretrizes, o que se faz no presente.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 xml:space="preserve">Segue, em anexo, a estimativa do impacto orçamentário-financeiro e a declaração do ordenador de despesas, de acordo com o disposto nos incisos I e II do artigo 16 da Lei de Responsabilidade Fiscal. 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>Na expectativa de que o projeto de lei venha a merecer a aprovação unânime dessa Colenda Câmara, firmamo-nos respeitosamente.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>Itapeva/MG., 11 de fevereiro de 2025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1985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1985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1985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C364E8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4"/>
          <w:szCs w:val="24"/>
        </w:rPr>
      </w:pPr>
      <w:r w:rsidRPr="004949C7">
        <w:rPr>
          <w:rFonts w:ascii="Arial Narrow" w:hAnsi="Arial Narrow"/>
          <w:b/>
          <w:sz w:val="24"/>
          <w:szCs w:val="24"/>
        </w:rPr>
        <w:t>DANIEL PEREIRA DO COUTO</w:t>
      </w:r>
    </w:p>
    <w:p w:rsidR="00C364E8" w:rsidRPr="004949C7" w:rsidRDefault="00C364E8" w:rsidP="00C364E8">
      <w:pPr>
        <w:jc w:val="center"/>
        <w:rPr>
          <w:rFonts w:ascii="Arial Narrow" w:hAnsi="Arial Narrow"/>
          <w:sz w:val="24"/>
          <w:szCs w:val="24"/>
        </w:rPr>
      </w:pPr>
      <w:r w:rsidRPr="004949C7">
        <w:rPr>
          <w:rFonts w:ascii="Arial Narrow" w:hAnsi="Arial Narrow"/>
          <w:sz w:val="24"/>
          <w:szCs w:val="24"/>
        </w:rPr>
        <w:t>Prefeito – Itapeva/MG</w:t>
      </w:r>
    </w:p>
    <w:p w:rsidR="00C364E8" w:rsidRPr="004949C7" w:rsidRDefault="00C364E8" w:rsidP="00C364E8">
      <w:pPr>
        <w:tabs>
          <w:tab w:val="left" w:pos="3402"/>
        </w:tabs>
        <w:spacing w:line="360" w:lineRule="auto"/>
        <w:ind w:firstLine="1985"/>
        <w:jc w:val="both"/>
        <w:rPr>
          <w:rFonts w:ascii="Arial Narrow" w:hAnsi="Arial Narrow"/>
          <w:sz w:val="24"/>
          <w:szCs w:val="24"/>
        </w:rPr>
      </w:pPr>
    </w:p>
    <w:p w:rsidR="00C364E8" w:rsidRPr="004949C7" w:rsidRDefault="00C364E8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DF07BE" w:rsidRPr="004949C7" w:rsidRDefault="00DF07BE" w:rsidP="00DF07BE">
      <w:pPr>
        <w:ind w:left="-425"/>
        <w:jc w:val="center"/>
        <w:rPr>
          <w:rStyle w:val="nfase"/>
          <w:rFonts w:ascii="Arial Narrow" w:hAnsi="Arial Narrow" w:cs="Times New Roman"/>
          <w:sz w:val="24"/>
          <w:szCs w:val="24"/>
        </w:rPr>
      </w:pPr>
    </w:p>
    <w:bookmarkEnd w:id="0"/>
    <w:p w:rsidR="00FA35F4" w:rsidRPr="004949C7" w:rsidRDefault="00FA35F4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sectPr w:rsidR="00FA35F4" w:rsidRPr="004949C7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3C7" w:rsidRDefault="009C03C7">
      <w:r>
        <w:separator/>
      </w:r>
    </w:p>
  </w:endnote>
  <w:endnote w:type="continuationSeparator" w:id="0">
    <w:p w:rsidR="009C03C7" w:rsidRDefault="009C0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0D03B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3C7" w:rsidRDefault="009C03C7">
      <w:r>
        <w:separator/>
      </w:r>
    </w:p>
  </w:footnote>
  <w:footnote w:type="continuationSeparator" w:id="0">
    <w:p w:rsidR="009C03C7" w:rsidRDefault="009C0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079E"/>
    <w:rsid w:val="000B43E9"/>
    <w:rsid w:val="000C28FB"/>
    <w:rsid w:val="000C3715"/>
    <w:rsid w:val="000C72F5"/>
    <w:rsid w:val="000C7776"/>
    <w:rsid w:val="000D03BF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3D20"/>
    <w:rsid w:val="00246F3F"/>
    <w:rsid w:val="00251ECE"/>
    <w:rsid w:val="0025220C"/>
    <w:rsid w:val="00252933"/>
    <w:rsid w:val="002617C5"/>
    <w:rsid w:val="00261DF3"/>
    <w:rsid w:val="00263DF2"/>
    <w:rsid w:val="002754E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3E55"/>
    <w:rsid w:val="003A4643"/>
    <w:rsid w:val="003A5C84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4964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2C42"/>
    <w:rsid w:val="00465D44"/>
    <w:rsid w:val="00465EAC"/>
    <w:rsid w:val="00466D83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949C7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853C8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51EF9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6AF6"/>
    <w:rsid w:val="0091786B"/>
    <w:rsid w:val="009179C6"/>
    <w:rsid w:val="009272F3"/>
    <w:rsid w:val="00931434"/>
    <w:rsid w:val="0094138B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03C7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37031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53365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659"/>
    <w:rsid w:val="00C0580A"/>
    <w:rsid w:val="00C11B86"/>
    <w:rsid w:val="00C13D8D"/>
    <w:rsid w:val="00C16289"/>
    <w:rsid w:val="00C248A6"/>
    <w:rsid w:val="00C2766D"/>
    <w:rsid w:val="00C31C38"/>
    <w:rsid w:val="00C362DA"/>
    <w:rsid w:val="00C364E8"/>
    <w:rsid w:val="00C44166"/>
    <w:rsid w:val="00C506FA"/>
    <w:rsid w:val="00C50E6F"/>
    <w:rsid w:val="00C57BA4"/>
    <w:rsid w:val="00C63E89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511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1EAC"/>
    <w:rsid w:val="00D22E7B"/>
    <w:rsid w:val="00D23E11"/>
    <w:rsid w:val="00D27FD4"/>
    <w:rsid w:val="00D321DE"/>
    <w:rsid w:val="00D332AA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0657"/>
    <w:rsid w:val="00DC2877"/>
    <w:rsid w:val="00DC5737"/>
    <w:rsid w:val="00DC63B0"/>
    <w:rsid w:val="00DD201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27D8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B08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A7E18"/>
    <w:rsid w:val="00EB08F9"/>
    <w:rsid w:val="00EB4E30"/>
    <w:rsid w:val="00EB7B03"/>
    <w:rsid w:val="00EC1C7C"/>
    <w:rsid w:val="00ED01B5"/>
    <w:rsid w:val="00ED78AC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3532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D80F1-665D-494E-AF4F-BEBBEA2A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2590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2025-02-07T17:14:00Z</cp:lastPrinted>
  <dcterms:created xsi:type="dcterms:W3CDTF">2025-02-10T13:35:00Z</dcterms:created>
  <dcterms:modified xsi:type="dcterms:W3CDTF">2025-02-10T13:35:00Z</dcterms:modified>
</cp:coreProperties>
</file>