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06DA" w:rsidRPr="009806DA" w:rsidRDefault="005B746A" w:rsidP="009806DA">
      <w:pPr>
        <w:spacing w:before="240" w:after="480"/>
        <w:jc w:val="center"/>
        <w:rPr>
          <w:rFonts w:ascii="Times New Roman" w:hAnsi="Times New Roman" w:cs="Times New Roman"/>
          <w:b/>
          <w:caps/>
          <w:sz w:val="32"/>
          <w:szCs w:val="32"/>
        </w:rPr>
      </w:pPr>
      <w:bookmarkStart w:id="0" w:name="_GoBack"/>
      <w:bookmarkEnd w:id="0"/>
      <w:r>
        <w:rPr>
          <w:rFonts w:ascii="Times New Roman" w:hAnsi="Times New Roman" w:cs="Times New Roman"/>
          <w:b/>
          <w:caps/>
          <w:sz w:val="32"/>
          <w:szCs w:val="32"/>
        </w:rPr>
        <w:t xml:space="preserve">PROJETO DE </w:t>
      </w:r>
      <w:r w:rsidR="009806DA">
        <w:rPr>
          <w:rFonts w:ascii="Times New Roman" w:hAnsi="Times New Roman" w:cs="Times New Roman"/>
          <w:b/>
          <w:caps/>
          <w:sz w:val="32"/>
          <w:szCs w:val="32"/>
        </w:rPr>
        <w:t>LEI Nº</w:t>
      </w:r>
      <w:r w:rsidR="009806DA" w:rsidRPr="009806DA">
        <w:rPr>
          <w:rFonts w:ascii="Times New Roman" w:hAnsi="Times New Roman" w:cs="Times New Roman"/>
          <w:b/>
          <w:caps/>
          <w:sz w:val="32"/>
          <w:szCs w:val="32"/>
        </w:rPr>
        <w:t xml:space="preserve"> </w:t>
      </w:r>
      <w:r>
        <w:rPr>
          <w:rFonts w:ascii="Times New Roman" w:hAnsi="Times New Roman" w:cs="Times New Roman"/>
          <w:b/>
          <w:caps/>
          <w:sz w:val="32"/>
          <w:szCs w:val="32"/>
        </w:rPr>
        <w:t>____</w:t>
      </w:r>
      <w:r w:rsidR="009806DA" w:rsidRPr="009806DA">
        <w:rPr>
          <w:rFonts w:ascii="Times New Roman" w:hAnsi="Times New Roman" w:cs="Times New Roman"/>
          <w:b/>
          <w:caps/>
          <w:sz w:val="32"/>
          <w:szCs w:val="32"/>
        </w:rPr>
        <w:t xml:space="preserve">, DE </w:t>
      </w:r>
      <w:r w:rsidR="00973C2F">
        <w:rPr>
          <w:rFonts w:ascii="Times New Roman" w:hAnsi="Times New Roman" w:cs="Times New Roman"/>
          <w:b/>
          <w:caps/>
          <w:sz w:val="32"/>
          <w:szCs w:val="32"/>
        </w:rPr>
        <w:t>___________________</w:t>
      </w:r>
    </w:p>
    <w:p w:rsidR="009806DA" w:rsidRPr="009806DA" w:rsidRDefault="009806DA" w:rsidP="009806DA">
      <w:pPr>
        <w:pStyle w:val="Default"/>
        <w:spacing w:line="360" w:lineRule="auto"/>
        <w:ind w:left="2835"/>
        <w:jc w:val="both"/>
        <w:rPr>
          <w:rFonts w:ascii="Times New Roman" w:hAnsi="Times New Roman" w:cs="Times New Roman"/>
          <w:b/>
          <w:bCs/>
          <w:sz w:val="23"/>
          <w:szCs w:val="23"/>
        </w:rPr>
      </w:pPr>
      <w:r w:rsidRPr="009806DA">
        <w:rPr>
          <w:rFonts w:ascii="Times New Roman" w:hAnsi="Times New Roman" w:cs="Times New Roman"/>
          <w:b/>
          <w:bCs/>
          <w:sz w:val="23"/>
          <w:szCs w:val="23"/>
        </w:rPr>
        <w:t xml:space="preserve"> “</w:t>
      </w:r>
      <w:r w:rsidRPr="009806DA">
        <w:rPr>
          <w:rFonts w:ascii="Times New Roman" w:hAnsi="Times New Roman" w:cs="Times New Roman"/>
          <w:b/>
          <w:sz w:val="23"/>
          <w:szCs w:val="23"/>
        </w:rPr>
        <w:t>Concede revisão geral anual ao funcionalismo público municipal, nos termos do inciso X do artigo 37 da Constituição Federal e dá outras providências</w:t>
      </w:r>
      <w:r w:rsidRPr="009806DA">
        <w:rPr>
          <w:rFonts w:ascii="Times New Roman" w:hAnsi="Times New Roman" w:cs="Times New Roman"/>
          <w:b/>
          <w:bCs/>
          <w:sz w:val="23"/>
          <w:szCs w:val="23"/>
        </w:rPr>
        <w:t xml:space="preserve">”. </w:t>
      </w:r>
    </w:p>
    <w:p w:rsidR="009806DA" w:rsidRPr="009806DA" w:rsidRDefault="009806DA" w:rsidP="009806DA">
      <w:pPr>
        <w:pStyle w:val="Default"/>
        <w:spacing w:line="360" w:lineRule="auto"/>
        <w:jc w:val="both"/>
        <w:rPr>
          <w:rFonts w:ascii="Times New Roman" w:hAnsi="Times New Roman" w:cs="Times New Roman"/>
          <w:sz w:val="23"/>
          <w:szCs w:val="23"/>
        </w:rPr>
      </w:pP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r w:rsidRPr="009806DA">
        <w:rPr>
          <w:rFonts w:ascii="Times New Roman" w:hAnsi="Times New Roman" w:cs="Times New Roman"/>
          <w:bCs/>
          <w:sz w:val="23"/>
          <w:szCs w:val="23"/>
        </w:rPr>
        <w:t xml:space="preserve">O Excelentíssimo Prefeito Municipal de Itapeva/MG, </w:t>
      </w:r>
      <w:r w:rsidRPr="009806DA">
        <w:rPr>
          <w:rFonts w:ascii="Times New Roman" w:hAnsi="Times New Roman" w:cs="Times New Roman"/>
          <w:b/>
          <w:bCs/>
          <w:sz w:val="23"/>
          <w:szCs w:val="23"/>
        </w:rPr>
        <w:t>DANIEL PEREIRA DO COUTO</w:t>
      </w:r>
      <w:r w:rsidRPr="009806DA">
        <w:rPr>
          <w:rFonts w:ascii="Times New Roman" w:hAnsi="Times New Roman" w:cs="Times New Roman"/>
          <w:bCs/>
          <w:sz w:val="23"/>
          <w:szCs w:val="23"/>
        </w:rPr>
        <w:t xml:space="preserve">, no uso de suas atribuições legais, faz saber que a Câmara Municipal de Itapeva/MG aprovou e ele sanciona a seguinte </w:t>
      </w:r>
      <w:r w:rsidRPr="009806DA">
        <w:rPr>
          <w:rFonts w:ascii="Times New Roman" w:hAnsi="Times New Roman" w:cs="Times New Roman"/>
          <w:b/>
          <w:sz w:val="23"/>
          <w:szCs w:val="23"/>
        </w:rPr>
        <w:t xml:space="preserve">LEI: </w:t>
      </w: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p>
    <w:p w:rsidR="009806DA" w:rsidRPr="009806DA" w:rsidRDefault="009806DA" w:rsidP="009806DA">
      <w:pPr>
        <w:pStyle w:val="Default"/>
        <w:spacing w:line="360" w:lineRule="auto"/>
        <w:ind w:firstLine="567"/>
        <w:jc w:val="both"/>
        <w:rPr>
          <w:rFonts w:ascii="Times New Roman" w:hAnsi="Times New Roman" w:cs="Times New Roman"/>
          <w:sz w:val="23"/>
          <w:szCs w:val="23"/>
        </w:rPr>
      </w:pPr>
      <w:r w:rsidRPr="009806DA">
        <w:rPr>
          <w:rFonts w:ascii="Times New Roman" w:hAnsi="Times New Roman" w:cs="Times New Roman"/>
          <w:b/>
          <w:sz w:val="23"/>
          <w:szCs w:val="23"/>
        </w:rPr>
        <w:t>Art. 1º -</w:t>
      </w:r>
      <w:r w:rsidRPr="009806DA">
        <w:rPr>
          <w:rFonts w:ascii="Times New Roman" w:hAnsi="Times New Roman" w:cs="Times New Roman"/>
          <w:sz w:val="23"/>
          <w:szCs w:val="23"/>
        </w:rPr>
        <w:t xml:space="preserve"> Fica concedido aos servidores públicos municipais do Poder Executivo, ativos e inativos, pensionistas, efetivos, ocupantes de cargos de provimento em comissão de recrutamento amplo ou limitado, contratados temporariamente, bem como dos exercentes de função pública, inclusive conselheiros tutelares, revisão geral anual na ordem de 4,</w:t>
      </w:r>
      <w:r w:rsidR="005B746A">
        <w:rPr>
          <w:rFonts w:ascii="Times New Roman" w:hAnsi="Times New Roman" w:cs="Times New Roman"/>
          <w:sz w:val="23"/>
          <w:szCs w:val="23"/>
        </w:rPr>
        <w:t>83</w:t>
      </w:r>
      <w:r w:rsidRPr="009806DA">
        <w:rPr>
          <w:rFonts w:ascii="Times New Roman" w:hAnsi="Times New Roman" w:cs="Times New Roman"/>
          <w:sz w:val="23"/>
          <w:szCs w:val="23"/>
        </w:rPr>
        <w:t xml:space="preserve"> % (quatro inteiros e </w:t>
      </w:r>
      <w:r w:rsidR="00973C2F">
        <w:rPr>
          <w:rFonts w:ascii="Times New Roman" w:hAnsi="Times New Roman" w:cs="Times New Roman"/>
          <w:sz w:val="23"/>
          <w:szCs w:val="23"/>
        </w:rPr>
        <w:t>oite</w:t>
      </w:r>
      <w:r w:rsidR="00E9449A">
        <w:rPr>
          <w:rFonts w:ascii="Times New Roman" w:hAnsi="Times New Roman" w:cs="Times New Roman"/>
          <w:sz w:val="23"/>
          <w:szCs w:val="23"/>
        </w:rPr>
        <w:t>nta</w:t>
      </w:r>
      <w:r w:rsidR="005B746A">
        <w:rPr>
          <w:rFonts w:ascii="Times New Roman" w:hAnsi="Times New Roman" w:cs="Times New Roman"/>
          <w:sz w:val="23"/>
          <w:szCs w:val="23"/>
        </w:rPr>
        <w:t xml:space="preserve"> e três</w:t>
      </w:r>
      <w:r w:rsidRPr="009806DA">
        <w:rPr>
          <w:rFonts w:ascii="Times New Roman" w:hAnsi="Times New Roman" w:cs="Times New Roman"/>
          <w:sz w:val="23"/>
          <w:szCs w:val="23"/>
        </w:rPr>
        <w:t xml:space="preserve"> por cento).</w:t>
      </w:r>
    </w:p>
    <w:p w:rsidR="009806DA" w:rsidRPr="009806DA" w:rsidRDefault="009806DA" w:rsidP="009806DA">
      <w:pPr>
        <w:pStyle w:val="Default"/>
        <w:spacing w:line="360" w:lineRule="auto"/>
        <w:ind w:firstLine="567"/>
        <w:jc w:val="both"/>
        <w:rPr>
          <w:rFonts w:ascii="Times New Roman" w:hAnsi="Times New Roman" w:cs="Times New Roman"/>
          <w:sz w:val="23"/>
          <w:szCs w:val="23"/>
        </w:rPr>
      </w:pPr>
    </w:p>
    <w:p w:rsidR="009806DA" w:rsidRDefault="009806DA" w:rsidP="009806DA">
      <w:pPr>
        <w:pStyle w:val="Default"/>
        <w:spacing w:line="360" w:lineRule="auto"/>
        <w:ind w:firstLine="567"/>
        <w:jc w:val="both"/>
        <w:rPr>
          <w:rFonts w:ascii="Times New Roman" w:hAnsi="Times New Roman" w:cs="Times New Roman"/>
          <w:sz w:val="23"/>
          <w:szCs w:val="23"/>
        </w:rPr>
      </w:pPr>
      <w:r w:rsidRPr="009806DA">
        <w:rPr>
          <w:rFonts w:ascii="Times New Roman" w:hAnsi="Times New Roman" w:cs="Times New Roman"/>
          <w:b/>
          <w:sz w:val="23"/>
          <w:szCs w:val="23"/>
        </w:rPr>
        <w:t>Parágrafo Único –</w:t>
      </w:r>
      <w:r w:rsidRPr="009806DA">
        <w:rPr>
          <w:rFonts w:ascii="Times New Roman" w:hAnsi="Times New Roman" w:cs="Times New Roman"/>
          <w:sz w:val="23"/>
          <w:szCs w:val="23"/>
        </w:rPr>
        <w:t xml:space="preserve"> O índice usado para revisão geral anual será o IPCA-IBGE (Índice de Preços ao Consumidor Amplo) ou outro índice que venha substituí-lo.</w:t>
      </w:r>
    </w:p>
    <w:p w:rsidR="00973C2F" w:rsidRDefault="00973C2F" w:rsidP="009806DA">
      <w:pPr>
        <w:pStyle w:val="Default"/>
        <w:spacing w:line="360" w:lineRule="auto"/>
        <w:ind w:firstLine="567"/>
        <w:jc w:val="both"/>
        <w:rPr>
          <w:rFonts w:ascii="Times New Roman" w:hAnsi="Times New Roman" w:cs="Times New Roman"/>
          <w:sz w:val="23"/>
          <w:szCs w:val="23"/>
        </w:rPr>
      </w:pPr>
    </w:p>
    <w:p w:rsidR="00973C2F" w:rsidRPr="009806DA" w:rsidRDefault="00973C2F" w:rsidP="009806DA">
      <w:pPr>
        <w:pStyle w:val="Default"/>
        <w:spacing w:line="360" w:lineRule="auto"/>
        <w:ind w:firstLine="567"/>
        <w:jc w:val="both"/>
        <w:rPr>
          <w:rFonts w:ascii="Times New Roman" w:hAnsi="Times New Roman" w:cs="Times New Roman"/>
          <w:sz w:val="23"/>
          <w:szCs w:val="23"/>
        </w:rPr>
      </w:pPr>
      <w:r w:rsidRPr="00B074B0">
        <w:rPr>
          <w:rFonts w:ascii="Times New Roman" w:hAnsi="Times New Roman" w:cs="Times New Roman"/>
          <w:b/>
          <w:sz w:val="23"/>
          <w:szCs w:val="23"/>
        </w:rPr>
        <w:t xml:space="preserve">Art. </w:t>
      </w:r>
      <w:r w:rsidR="00B074B0" w:rsidRPr="00B074B0">
        <w:rPr>
          <w:rFonts w:ascii="Times New Roman" w:hAnsi="Times New Roman" w:cs="Times New Roman"/>
          <w:b/>
          <w:sz w:val="23"/>
          <w:szCs w:val="23"/>
        </w:rPr>
        <w:t>2</w:t>
      </w:r>
      <w:r w:rsidRPr="00B074B0">
        <w:rPr>
          <w:rFonts w:ascii="Times New Roman" w:hAnsi="Times New Roman" w:cs="Times New Roman"/>
          <w:b/>
          <w:sz w:val="23"/>
          <w:szCs w:val="23"/>
        </w:rPr>
        <w:t>º -</w:t>
      </w:r>
      <w:r w:rsidR="008D4116">
        <w:rPr>
          <w:rFonts w:ascii="Times New Roman" w:hAnsi="Times New Roman" w:cs="Times New Roman"/>
          <w:sz w:val="23"/>
          <w:szCs w:val="23"/>
        </w:rPr>
        <w:t xml:space="preserve"> Não con</w:t>
      </w:r>
      <w:r>
        <w:rPr>
          <w:rFonts w:ascii="Times New Roman" w:hAnsi="Times New Roman" w:cs="Times New Roman"/>
          <w:sz w:val="23"/>
          <w:szCs w:val="23"/>
        </w:rPr>
        <w:t>templarão o presente reajuste, os cargo públicos municipais de Professor, os quais terão seu reajuste fixados em Lei especifica.</w:t>
      </w:r>
    </w:p>
    <w:p w:rsidR="009806DA" w:rsidRPr="009806DA" w:rsidRDefault="009806DA" w:rsidP="009806DA">
      <w:pPr>
        <w:pStyle w:val="Default"/>
        <w:spacing w:line="360" w:lineRule="auto"/>
        <w:ind w:firstLine="567"/>
        <w:jc w:val="both"/>
        <w:rPr>
          <w:rFonts w:ascii="Times New Roman" w:hAnsi="Times New Roman" w:cs="Times New Roman"/>
          <w:sz w:val="23"/>
          <w:szCs w:val="23"/>
        </w:rPr>
      </w:pPr>
    </w:p>
    <w:p w:rsidR="009806DA" w:rsidRPr="009806DA" w:rsidRDefault="009806DA" w:rsidP="009806DA">
      <w:pPr>
        <w:pStyle w:val="Default"/>
        <w:spacing w:line="360" w:lineRule="auto"/>
        <w:ind w:firstLine="567"/>
        <w:jc w:val="both"/>
        <w:rPr>
          <w:rFonts w:ascii="Times New Roman" w:hAnsi="Times New Roman" w:cs="Times New Roman"/>
          <w:b/>
          <w:sz w:val="23"/>
          <w:szCs w:val="23"/>
        </w:rPr>
      </w:pPr>
      <w:r w:rsidRPr="009806DA">
        <w:rPr>
          <w:rFonts w:ascii="Times New Roman" w:hAnsi="Times New Roman" w:cs="Times New Roman"/>
          <w:b/>
          <w:sz w:val="23"/>
          <w:szCs w:val="23"/>
        </w:rPr>
        <w:t xml:space="preserve">Art. </w:t>
      </w:r>
      <w:r w:rsidR="00B074B0">
        <w:rPr>
          <w:rFonts w:ascii="Times New Roman" w:hAnsi="Times New Roman" w:cs="Times New Roman"/>
          <w:b/>
          <w:sz w:val="23"/>
          <w:szCs w:val="23"/>
        </w:rPr>
        <w:t>3</w:t>
      </w:r>
      <w:r w:rsidRPr="009806DA">
        <w:rPr>
          <w:rFonts w:ascii="Times New Roman" w:hAnsi="Times New Roman" w:cs="Times New Roman"/>
          <w:b/>
          <w:sz w:val="23"/>
          <w:szCs w:val="23"/>
        </w:rPr>
        <w:t>º -</w:t>
      </w:r>
      <w:r w:rsidRPr="009806DA">
        <w:rPr>
          <w:rFonts w:ascii="Times New Roman" w:hAnsi="Times New Roman" w:cs="Times New Roman"/>
          <w:sz w:val="23"/>
          <w:szCs w:val="23"/>
        </w:rPr>
        <w:t xml:space="preserve"> Esta Lei entra em vigor na data de sua publicação, retroagindo seus efeitos à 1º de janeiro de 202</w:t>
      </w:r>
      <w:r w:rsidR="005B746A">
        <w:rPr>
          <w:rFonts w:ascii="Times New Roman" w:hAnsi="Times New Roman" w:cs="Times New Roman"/>
          <w:sz w:val="23"/>
          <w:szCs w:val="23"/>
        </w:rPr>
        <w:t>5</w:t>
      </w:r>
      <w:r w:rsidRPr="009806DA">
        <w:rPr>
          <w:rFonts w:ascii="Times New Roman" w:hAnsi="Times New Roman" w:cs="Times New Roman"/>
          <w:sz w:val="23"/>
          <w:szCs w:val="23"/>
        </w:rPr>
        <w:t>.</w:t>
      </w:r>
    </w:p>
    <w:p w:rsidR="009806DA" w:rsidRPr="009806DA" w:rsidRDefault="009806DA" w:rsidP="009806DA">
      <w:pPr>
        <w:pStyle w:val="Default"/>
        <w:spacing w:line="360" w:lineRule="auto"/>
        <w:jc w:val="right"/>
        <w:rPr>
          <w:rFonts w:ascii="Times New Roman" w:hAnsi="Times New Roman" w:cs="Times New Roman"/>
          <w:color w:val="auto"/>
          <w:sz w:val="23"/>
          <w:szCs w:val="23"/>
        </w:rPr>
      </w:pPr>
    </w:p>
    <w:p w:rsidR="009806DA" w:rsidRPr="009806DA" w:rsidRDefault="009806DA" w:rsidP="009806DA">
      <w:pPr>
        <w:pStyle w:val="Default"/>
        <w:spacing w:line="360" w:lineRule="auto"/>
        <w:jc w:val="right"/>
        <w:rPr>
          <w:rFonts w:ascii="Times New Roman" w:hAnsi="Times New Roman" w:cs="Times New Roman"/>
          <w:color w:val="auto"/>
          <w:sz w:val="23"/>
          <w:szCs w:val="23"/>
        </w:rPr>
      </w:pPr>
      <w:bookmarkStart w:id="1" w:name="_Hlk69479298"/>
      <w:r w:rsidRPr="009806DA">
        <w:rPr>
          <w:rFonts w:ascii="Times New Roman" w:hAnsi="Times New Roman" w:cs="Times New Roman"/>
          <w:color w:val="auto"/>
          <w:sz w:val="23"/>
          <w:szCs w:val="23"/>
        </w:rPr>
        <w:t xml:space="preserve">Município de Itapeva/MG, </w:t>
      </w:r>
      <w:r w:rsidR="00354CC7">
        <w:rPr>
          <w:rFonts w:ascii="Times New Roman" w:hAnsi="Times New Roman" w:cs="Times New Roman"/>
          <w:color w:val="auto"/>
          <w:sz w:val="23"/>
          <w:szCs w:val="23"/>
        </w:rPr>
        <w:t>12 de fevereiro de 2025</w:t>
      </w:r>
    </w:p>
    <w:p w:rsidR="009806DA" w:rsidRDefault="009806DA" w:rsidP="009806DA">
      <w:pPr>
        <w:pStyle w:val="Default"/>
        <w:spacing w:line="360" w:lineRule="auto"/>
        <w:jc w:val="center"/>
        <w:rPr>
          <w:rFonts w:ascii="Times New Roman" w:hAnsi="Times New Roman" w:cs="Times New Roman"/>
          <w:color w:val="auto"/>
          <w:sz w:val="23"/>
          <w:szCs w:val="23"/>
        </w:rPr>
      </w:pPr>
    </w:p>
    <w:p w:rsidR="006B0612" w:rsidRDefault="006B0612" w:rsidP="009806DA">
      <w:pPr>
        <w:pStyle w:val="Default"/>
        <w:spacing w:line="360" w:lineRule="auto"/>
        <w:jc w:val="center"/>
        <w:rPr>
          <w:rFonts w:ascii="Times New Roman" w:hAnsi="Times New Roman" w:cs="Times New Roman"/>
          <w:color w:val="auto"/>
          <w:sz w:val="23"/>
          <w:szCs w:val="23"/>
        </w:rPr>
      </w:pPr>
    </w:p>
    <w:p w:rsidR="00BE24D4" w:rsidRPr="009806DA" w:rsidRDefault="00BE24D4" w:rsidP="009806DA">
      <w:pPr>
        <w:pStyle w:val="Default"/>
        <w:spacing w:line="360" w:lineRule="auto"/>
        <w:jc w:val="center"/>
        <w:rPr>
          <w:rFonts w:ascii="Times New Roman" w:hAnsi="Times New Roman" w:cs="Times New Roman"/>
          <w:color w:val="auto"/>
          <w:sz w:val="23"/>
          <w:szCs w:val="23"/>
        </w:rPr>
      </w:pPr>
    </w:p>
    <w:p w:rsidR="009806DA" w:rsidRPr="009806DA" w:rsidRDefault="009806DA" w:rsidP="009806DA">
      <w:pPr>
        <w:pStyle w:val="Default"/>
        <w:spacing w:line="360" w:lineRule="auto"/>
        <w:jc w:val="center"/>
        <w:rPr>
          <w:rFonts w:ascii="Times New Roman" w:hAnsi="Times New Roman" w:cs="Times New Roman"/>
          <w:b/>
          <w:color w:val="auto"/>
          <w:sz w:val="23"/>
          <w:szCs w:val="23"/>
        </w:rPr>
      </w:pPr>
      <w:r w:rsidRPr="009806DA">
        <w:rPr>
          <w:rFonts w:ascii="Times New Roman" w:hAnsi="Times New Roman" w:cs="Times New Roman"/>
          <w:b/>
          <w:color w:val="auto"/>
          <w:sz w:val="23"/>
          <w:szCs w:val="23"/>
        </w:rPr>
        <w:t>DANIEL PEREIRA DO COUTO</w:t>
      </w:r>
    </w:p>
    <w:p w:rsidR="009806DA" w:rsidRDefault="009806DA" w:rsidP="009806DA">
      <w:pPr>
        <w:pStyle w:val="Default"/>
        <w:spacing w:line="360" w:lineRule="auto"/>
        <w:jc w:val="center"/>
        <w:rPr>
          <w:rFonts w:ascii="Times New Roman" w:hAnsi="Times New Roman" w:cs="Times New Roman"/>
          <w:color w:val="auto"/>
          <w:sz w:val="23"/>
          <w:szCs w:val="23"/>
        </w:rPr>
      </w:pPr>
      <w:r w:rsidRPr="009806DA">
        <w:rPr>
          <w:rFonts w:ascii="Times New Roman" w:hAnsi="Times New Roman" w:cs="Times New Roman"/>
          <w:color w:val="auto"/>
          <w:sz w:val="23"/>
          <w:szCs w:val="23"/>
        </w:rPr>
        <w:t>Prefeito do Município</w:t>
      </w:r>
    </w:p>
    <w:p w:rsidR="0008446C" w:rsidRDefault="0008446C" w:rsidP="009806DA">
      <w:pPr>
        <w:pStyle w:val="Default"/>
        <w:spacing w:line="360" w:lineRule="auto"/>
        <w:jc w:val="center"/>
        <w:rPr>
          <w:rFonts w:ascii="Times New Roman" w:hAnsi="Times New Roman" w:cs="Times New Roman"/>
          <w:color w:val="auto"/>
          <w:sz w:val="23"/>
          <w:szCs w:val="23"/>
        </w:rPr>
      </w:pPr>
    </w:p>
    <w:p w:rsidR="0008446C" w:rsidRDefault="0008446C" w:rsidP="009806DA">
      <w:pPr>
        <w:pStyle w:val="Default"/>
        <w:spacing w:line="360" w:lineRule="auto"/>
        <w:jc w:val="center"/>
        <w:rPr>
          <w:rFonts w:ascii="Times New Roman" w:hAnsi="Times New Roman" w:cs="Times New Roman"/>
          <w:color w:val="auto"/>
          <w:sz w:val="23"/>
          <w:szCs w:val="23"/>
        </w:rPr>
      </w:pPr>
    </w:p>
    <w:p w:rsidR="0008446C" w:rsidRDefault="0008446C" w:rsidP="009806DA">
      <w:pPr>
        <w:pStyle w:val="Default"/>
        <w:spacing w:line="360" w:lineRule="auto"/>
        <w:jc w:val="center"/>
        <w:rPr>
          <w:rFonts w:ascii="Times New Roman" w:hAnsi="Times New Roman" w:cs="Times New Roman"/>
          <w:color w:val="auto"/>
          <w:sz w:val="23"/>
          <w:szCs w:val="23"/>
        </w:rPr>
      </w:pPr>
    </w:p>
    <w:p w:rsidR="0008446C" w:rsidRPr="00D00D02" w:rsidRDefault="0008446C" w:rsidP="0008446C">
      <w:pPr>
        <w:spacing w:line="360" w:lineRule="auto"/>
        <w:jc w:val="center"/>
        <w:rPr>
          <w:rFonts w:ascii="Arial Narrow" w:hAnsi="Arial Narrow"/>
          <w:b/>
          <w:sz w:val="24"/>
          <w:szCs w:val="24"/>
        </w:rPr>
      </w:pPr>
      <w:r w:rsidRPr="00D00D02">
        <w:rPr>
          <w:rFonts w:ascii="Arial Narrow" w:hAnsi="Arial Narrow"/>
          <w:b/>
          <w:sz w:val="24"/>
          <w:szCs w:val="24"/>
        </w:rPr>
        <w:t>JUSTIFICATIVA</w:t>
      </w:r>
    </w:p>
    <w:p w:rsidR="0008446C" w:rsidRPr="00D00D02" w:rsidRDefault="0008446C" w:rsidP="0008446C">
      <w:pPr>
        <w:spacing w:line="360" w:lineRule="auto"/>
        <w:jc w:val="center"/>
        <w:rPr>
          <w:rFonts w:ascii="Arial Narrow" w:hAnsi="Arial Narrow"/>
          <w:b/>
          <w:sz w:val="24"/>
          <w:szCs w:val="24"/>
        </w:rPr>
      </w:pPr>
    </w:p>
    <w:p w:rsidR="0008446C" w:rsidRPr="00D00D02" w:rsidRDefault="0008446C" w:rsidP="0008446C">
      <w:pPr>
        <w:spacing w:line="360" w:lineRule="auto"/>
        <w:jc w:val="both"/>
        <w:rPr>
          <w:rFonts w:ascii="Arial Narrow" w:hAnsi="Arial Narrow"/>
          <w:sz w:val="24"/>
          <w:szCs w:val="24"/>
        </w:rPr>
      </w:pPr>
      <w:r w:rsidRPr="00D00D02">
        <w:rPr>
          <w:rFonts w:ascii="Arial Narrow" w:hAnsi="Arial Narrow"/>
          <w:sz w:val="24"/>
          <w:szCs w:val="24"/>
        </w:rPr>
        <w:t>Excelentíssimo Senhor Presidente</w:t>
      </w:r>
    </w:p>
    <w:p w:rsidR="0008446C" w:rsidRPr="00D00D02" w:rsidRDefault="0008446C" w:rsidP="0008446C">
      <w:pPr>
        <w:spacing w:line="360" w:lineRule="auto"/>
        <w:jc w:val="both"/>
        <w:rPr>
          <w:rFonts w:ascii="Arial Narrow" w:hAnsi="Arial Narrow"/>
          <w:sz w:val="24"/>
          <w:szCs w:val="24"/>
        </w:rPr>
      </w:pPr>
      <w:r w:rsidRPr="00D00D02">
        <w:rPr>
          <w:rFonts w:ascii="Arial Narrow" w:hAnsi="Arial Narrow"/>
          <w:sz w:val="24"/>
          <w:szCs w:val="24"/>
        </w:rPr>
        <w:t>Excelentíssimos Senhores Vereadores;</w:t>
      </w:r>
    </w:p>
    <w:p w:rsidR="0008446C" w:rsidRPr="00D00D02" w:rsidRDefault="0008446C" w:rsidP="0008446C">
      <w:pPr>
        <w:shd w:val="clear" w:color="auto" w:fill="FFFFFF"/>
        <w:tabs>
          <w:tab w:val="left" w:pos="2410"/>
        </w:tabs>
        <w:spacing w:before="100" w:beforeAutospacing="1" w:after="100" w:afterAutospacing="1" w:line="360" w:lineRule="auto"/>
        <w:ind w:firstLine="2268"/>
        <w:jc w:val="both"/>
        <w:rPr>
          <w:rFonts w:ascii="Arial Narrow" w:hAnsi="Arial Narrow"/>
          <w:b/>
          <w:bCs/>
          <w:color w:val="000000"/>
          <w:sz w:val="24"/>
          <w:szCs w:val="24"/>
        </w:rPr>
      </w:pPr>
      <w:r w:rsidRPr="00D00D02">
        <w:rPr>
          <w:rFonts w:ascii="Arial Narrow" w:hAnsi="Arial Narrow"/>
          <w:color w:val="000000"/>
          <w:sz w:val="24"/>
          <w:szCs w:val="24"/>
        </w:rPr>
        <w:t>A Constituição Federal, por atuação do legislador constituinte derivado, em seu artigo 37, inciso X, da Carta da República, </w:t>
      </w:r>
      <w:r w:rsidRPr="00D00D02">
        <w:rPr>
          <w:rFonts w:ascii="Arial Narrow" w:hAnsi="Arial Narrow"/>
          <w:b/>
          <w:bCs/>
          <w:color w:val="000000"/>
          <w:sz w:val="24"/>
          <w:szCs w:val="24"/>
          <w:u w:val="single"/>
        </w:rPr>
        <w:t>prevê, expressamente, ao servidor público, o princípio da periodicidade, ou seja, garantiu anualmente ao funcionalismo público, no mínimo, uma revisão geral</w:t>
      </w:r>
      <w:r w:rsidRPr="00D00D02">
        <w:rPr>
          <w:rFonts w:ascii="Arial Narrow" w:hAnsi="Arial Narrow"/>
          <w:b/>
          <w:bCs/>
          <w:color w:val="000000"/>
          <w:sz w:val="24"/>
          <w:szCs w:val="24"/>
        </w:rPr>
        <w:t xml:space="preserve">. </w:t>
      </w:r>
    </w:p>
    <w:p w:rsidR="0008446C" w:rsidRPr="00D00D02" w:rsidRDefault="0008446C" w:rsidP="0008446C">
      <w:pPr>
        <w:shd w:val="clear" w:color="auto" w:fill="FFFFFF"/>
        <w:tabs>
          <w:tab w:val="left" w:pos="2410"/>
        </w:tabs>
        <w:spacing w:before="100" w:beforeAutospacing="1" w:after="100" w:afterAutospacing="1" w:line="360" w:lineRule="auto"/>
        <w:ind w:firstLine="2268"/>
        <w:jc w:val="both"/>
        <w:rPr>
          <w:rFonts w:ascii="Arial Narrow" w:hAnsi="Arial Narrow"/>
          <w:color w:val="000000"/>
          <w:sz w:val="24"/>
          <w:szCs w:val="24"/>
        </w:rPr>
      </w:pPr>
      <w:r w:rsidRPr="00D00D02">
        <w:rPr>
          <w:rFonts w:ascii="Arial Narrow" w:hAnsi="Arial Narrow"/>
          <w:color w:val="000000"/>
          <w:sz w:val="24"/>
          <w:szCs w:val="24"/>
        </w:rPr>
        <w:t>Assim, a redação dada pela Emenda Constitucional n° 19/98 determina a obrigatoriedade do envio de, pelo menos, um projeto de lei anual, tratando da reposição do poder aquisitivo da remuneração ou do subsídio do membro ou servidor, observados os tetos constitucionais.</w:t>
      </w:r>
    </w:p>
    <w:p w:rsidR="0008446C" w:rsidRPr="00D00D02" w:rsidRDefault="0008446C" w:rsidP="0008446C">
      <w:pPr>
        <w:pStyle w:val="Default"/>
        <w:spacing w:line="360" w:lineRule="auto"/>
        <w:ind w:firstLine="567"/>
        <w:jc w:val="both"/>
        <w:rPr>
          <w:rFonts w:ascii="Arial Narrow" w:hAnsi="Arial Narrow"/>
        </w:rPr>
      </w:pPr>
      <w:r w:rsidRPr="00D00D02">
        <w:rPr>
          <w:rFonts w:ascii="Arial Narrow" w:hAnsi="Arial Narrow"/>
        </w:rPr>
        <w:t xml:space="preserve">O Executivo Municipal de Itapeva/MG adotou o índice IPCA/IBGE que foi de </w:t>
      </w:r>
      <w:r w:rsidRPr="00D00D02">
        <w:rPr>
          <w:rFonts w:ascii="Arial Narrow" w:hAnsi="Arial Narrow" w:cs="Times New Roman"/>
        </w:rPr>
        <w:t>4,83% (quatro inteiros e oitenta e três centésimos por cento), conforme índice acumulado do IPCA - IBGE, referente ao período de janeiro à dezembro de 2024.</w:t>
      </w:r>
    </w:p>
    <w:p w:rsidR="0008446C" w:rsidRPr="00D00D02" w:rsidRDefault="0008446C" w:rsidP="0008446C">
      <w:pPr>
        <w:pStyle w:val="Default"/>
        <w:spacing w:line="360" w:lineRule="auto"/>
        <w:ind w:firstLine="567"/>
        <w:jc w:val="both"/>
        <w:rPr>
          <w:rFonts w:ascii="Arial Narrow" w:hAnsi="Arial Narrow"/>
        </w:rPr>
      </w:pPr>
    </w:p>
    <w:p w:rsidR="0008446C" w:rsidRPr="00D00D02" w:rsidRDefault="0008446C" w:rsidP="0008446C">
      <w:pPr>
        <w:autoSpaceDE w:val="0"/>
        <w:autoSpaceDN w:val="0"/>
        <w:adjustRightInd w:val="0"/>
        <w:spacing w:line="360" w:lineRule="auto"/>
        <w:ind w:firstLine="2268"/>
        <w:jc w:val="both"/>
        <w:rPr>
          <w:rFonts w:ascii="Arial Narrow" w:hAnsi="Arial Narrow"/>
          <w:sz w:val="24"/>
          <w:szCs w:val="24"/>
        </w:rPr>
      </w:pPr>
      <w:r w:rsidRPr="00D00D02">
        <w:rPr>
          <w:rFonts w:ascii="Arial Narrow" w:hAnsi="Arial Narrow"/>
          <w:sz w:val="24"/>
          <w:szCs w:val="24"/>
        </w:rPr>
        <w:t>Diante do exposto, submetemos o presente Projeto de Lei para aprovação dos Nobres Vereadores dessa Casa de Leis.</w:t>
      </w:r>
    </w:p>
    <w:p w:rsidR="0008446C" w:rsidRPr="00D00D02" w:rsidRDefault="0008446C" w:rsidP="0008446C">
      <w:pPr>
        <w:autoSpaceDE w:val="0"/>
        <w:autoSpaceDN w:val="0"/>
        <w:adjustRightInd w:val="0"/>
        <w:spacing w:line="360" w:lineRule="auto"/>
        <w:jc w:val="both"/>
        <w:rPr>
          <w:rFonts w:ascii="Arial Narrow" w:hAnsi="Arial Narrow"/>
          <w:sz w:val="24"/>
          <w:szCs w:val="24"/>
        </w:rPr>
      </w:pPr>
    </w:p>
    <w:p w:rsidR="0008446C" w:rsidRPr="00D00D02" w:rsidRDefault="0008446C" w:rsidP="0008446C">
      <w:pPr>
        <w:pStyle w:val="Default"/>
        <w:spacing w:line="360" w:lineRule="auto"/>
        <w:jc w:val="right"/>
        <w:rPr>
          <w:rFonts w:ascii="Arial Narrow" w:hAnsi="Arial Narrow"/>
          <w:color w:val="auto"/>
        </w:rPr>
      </w:pPr>
      <w:r w:rsidRPr="00D00D02">
        <w:rPr>
          <w:rFonts w:ascii="Arial Narrow" w:hAnsi="Arial Narrow"/>
          <w:color w:val="auto"/>
        </w:rPr>
        <w:t>Município de Itapeva/MG, 1</w:t>
      </w:r>
      <w:r>
        <w:rPr>
          <w:rFonts w:ascii="Arial Narrow" w:hAnsi="Arial Narrow"/>
          <w:color w:val="auto"/>
        </w:rPr>
        <w:t>2</w:t>
      </w:r>
      <w:r w:rsidRPr="00D00D02">
        <w:rPr>
          <w:rFonts w:ascii="Arial Narrow" w:hAnsi="Arial Narrow"/>
          <w:color w:val="auto"/>
        </w:rPr>
        <w:t xml:space="preserve"> de fevereiro de 2025</w:t>
      </w:r>
    </w:p>
    <w:p w:rsidR="0008446C" w:rsidRPr="00D00D02" w:rsidRDefault="0008446C" w:rsidP="0008446C">
      <w:pPr>
        <w:pStyle w:val="Default"/>
        <w:spacing w:line="360" w:lineRule="auto"/>
        <w:jc w:val="center"/>
        <w:rPr>
          <w:rFonts w:ascii="Arial Narrow" w:hAnsi="Arial Narrow"/>
          <w:color w:val="auto"/>
        </w:rPr>
      </w:pPr>
    </w:p>
    <w:p w:rsidR="0008446C" w:rsidRPr="00D00D02" w:rsidRDefault="0008446C" w:rsidP="0008446C">
      <w:pPr>
        <w:pStyle w:val="Default"/>
        <w:spacing w:line="360" w:lineRule="auto"/>
        <w:jc w:val="center"/>
        <w:rPr>
          <w:rFonts w:ascii="Arial Narrow" w:hAnsi="Arial Narrow"/>
          <w:color w:val="auto"/>
        </w:rPr>
      </w:pPr>
    </w:p>
    <w:p w:rsidR="0008446C" w:rsidRPr="00D00D02" w:rsidRDefault="0008446C" w:rsidP="0008446C">
      <w:pPr>
        <w:pStyle w:val="Default"/>
        <w:spacing w:line="360" w:lineRule="auto"/>
        <w:jc w:val="center"/>
        <w:rPr>
          <w:rFonts w:ascii="Arial Narrow" w:hAnsi="Arial Narrow"/>
          <w:b/>
          <w:color w:val="auto"/>
        </w:rPr>
      </w:pPr>
      <w:r w:rsidRPr="00D00D02">
        <w:rPr>
          <w:rFonts w:ascii="Arial Narrow" w:hAnsi="Arial Narrow"/>
          <w:b/>
          <w:color w:val="auto"/>
        </w:rPr>
        <w:t>DANIEL PEREIRA DO COUTO</w:t>
      </w:r>
    </w:p>
    <w:p w:rsidR="0008446C" w:rsidRPr="00D00D02" w:rsidRDefault="0008446C" w:rsidP="0008446C">
      <w:pPr>
        <w:pStyle w:val="Default"/>
        <w:spacing w:line="360" w:lineRule="auto"/>
        <w:jc w:val="center"/>
        <w:rPr>
          <w:rFonts w:ascii="Arial Narrow" w:hAnsi="Arial Narrow"/>
          <w:color w:val="auto"/>
        </w:rPr>
      </w:pPr>
      <w:r w:rsidRPr="00D00D02">
        <w:rPr>
          <w:rFonts w:ascii="Arial Narrow" w:hAnsi="Arial Narrow"/>
          <w:color w:val="auto"/>
        </w:rPr>
        <w:t>Prefeito do Município</w:t>
      </w:r>
    </w:p>
    <w:p w:rsidR="0008446C" w:rsidRDefault="0008446C" w:rsidP="0008446C">
      <w:pPr>
        <w:pStyle w:val="NormalWeb"/>
        <w:spacing w:before="0" w:beforeAutospacing="0" w:after="0" w:afterAutospacing="0"/>
        <w:jc w:val="center"/>
        <w:rPr>
          <w:b/>
          <w:bCs/>
          <w:sz w:val="27"/>
          <w:szCs w:val="27"/>
          <w:shd w:val="clear" w:color="auto" w:fill="FFFFFF"/>
        </w:rPr>
      </w:pPr>
    </w:p>
    <w:p w:rsidR="0008446C" w:rsidRDefault="0008446C" w:rsidP="009806DA">
      <w:pPr>
        <w:pStyle w:val="Default"/>
        <w:spacing w:line="360" w:lineRule="auto"/>
        <w:jc w:val="center"/>
        <w:rPr>
          <w:rFonts w:ascii="Times New Roman" w:hAnsi="Times New Roman" w:cs="Times New Roman"/>
          <w:color w:val="auto"/>
          <w:sz w:val="23"/>
          <w:szCs w:val="23"/>
        </w:rPr>
      </w:pPr>
    </w:p>
    <w:bookmarkEnd w:id="1"/>
    <w:p w:rsidR="009806DA" w:rsidRPr="009806DA" w:rsidRDefault="009806DA" w:rsidP="009806DA">
      <w:pPr>
        <w:pStyle w:val="Default"/>
        <w:spacing w:line="360" w:lineRule="auto"/>
        <w:jc w:val="center"/>
        <w:rPr>
          <w:rFonts w:ascii="Times New Roman" w:hAnsi="Times New Roman" w:cs="Times New Roman"/>
          <w:color w:val="auto"/>
          <w:sz w:val="23"/>
          <w:szCs w:val="23"/>
        </w:rPr>
      </w:pPr>
    </w:p>
    <w:p w:rsidR="00D513B7" w:rsidRPr="009806DA" w:rsidRDefault="00D513B7" w:rsidP="009806DA">
      <w:pPr>
        <w:rPr>
          <w:rFonts w:ascii="Times New Roman" w:hAnsi="Times New Roman" w:cs="Times New Roman"/>
        </w:rPr>
      </w:pPr>
    </w:p>
    <w:sectPr w:rsidR="00D513B7" w:rsidRPr="009806DA" w:rsidSect="00DA4325">
      <w:headerReference w:type="default" r:id="rId8"/>
      <w:footerReference w:type="default" r:id="rId9"/>
      <w:pgSz w:w="11906" w:h="16838"/>
      <w:pgMar w:top="1560" w:right="1701" w:bottom="1276" w:left="1701" w:header="426" w:footer="2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6F7C" w:rsidRDefault="00116F7C">
      <w:r>
        <w:separator/>
      </w:r>
    </w:p>
  </w:endnote>
  <w:endnote w:type="continuationSeparator" w:id="0">
    <w:p w:rsidR="00116F7C" w:rsidRDefault="0011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778F" w:rsidRPr="00E544FC" w:rsidRDefault="001F778F" w:rsidP="001F778F">
    <w:pPr>
      <w:pStyle w:val="Rodap"/>
      <w:tabs>
        <w:tab w:val="clear" w:pos="8504"/>
        <w:tab w:val="right" w:pos="-5940"/>
      </w:tabs>
      <w:ind w:right="-676" w:hanging="540"/>
      <w:jc w:val="center"/>
      <w:rPr>
        <w:rFonts w:ascii="Arial Black" w:hAnsi="Arial Black"/>
        <w:color w:val="F4B083"/>
        <w:sz w:val="16"/>
        <w:szCs w:val="16"/>
      </w:rPr>
    </w:pPr>
    <w:r w:rsidRPr="00E544FC">
      <w:rPr>
        <w:rFonts w:ascii="Arial Black" w:hAnsi="Arial Black"/>
        <w:color w:val="F4B083"/>
        <w:sz w:val="16"/>
        <w:szCs w:val="16"/>
      </w:rPr>
      <w:t xml:space="preserve">Rua Ulisses Escobar, 30 – Centro – 37655-000 – Itapeva – Minas Gerais – (35) 3434 1354    </w:t>
    </w:r>
    <w:r w:rsidR="00807BEC" w:rsidRPr="00E544FC">
      <w:rPr>
        <w:rFonts w:ascii="Arial Black" w:hAnsi="Arial Black"/>
        <w:noProof/>
        <w:color w:val="F4B083"/>
        <w:sz w:val="16"/>
        <w:szCs w:val="16"/>
      </w:rPr>
      <w:drawing>
        <wp:inline distT="0" distB="0" distL="0" distR="0">
          <wp:extent cx="120015" cy="1200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 cy="120015"/>
                  </a:xfrm>
                  <a:prstGeom prst="rect">
                    <a:avLst/>
                  </a:prstGeom>
                  <a:noFill/>
                </pic:spPr>
              </pic:pic>
            </a:graphicData>
          </a:graphic>
        </wp:inline>
      </w:drawing>
    </w:r>
    <w:r w:rsidRPr="00E544FC">
      <w:rPr>
        <w:rFonts w:ascii="Arial Black" w:hAnsi="Arial Black"/>
        <w:color w:val="F4B083"/>
        <w:sz w:val="16"/>
        <w:szCs w:val="16"/>
      </w:rPr>
      <w:t xml:space="preserve"> </w:t>
    </w:r>
    <w:r>
      <w:rPr>
        <w:rFonts w:ascii="Arial Black" w:hAnsi="Arial Black"/>
        <w:color w:val="F4B083"/>
        <w:sz w:val="16"/>
        <w:szCs w:val="16"/>
      </w:rPr>
      <w:t>99846-0282</w:t>
    </w:r>
  </w:p>
  <w:p w:rsidR="001F778F" w:rsidRPr="00E544FC" w:rsidRDefault="001F778F" w:rsidP="001F778F">
    <w:pPr>
      <w:pStyle w:val="Rodap"/>
      <w:tabs>
        <w:tab w:val="clear" w:pos="8504"/>
        <w:tab w:val="right" w:pos="-5940"/>
      </w:tabs>
      <w:ind w:right="-676" w:hanging="540"/>
      <w:jc w:val="center"/>
      <w:rPr>
        <w:rFonts w:ascii="Arial Black" w:hAnsi="Arial Black"/>
        <w:color w:val="003300"/>
        <w:sz w:val="16"/>
        <w:szCs w:val="16"/>
      </w:rPr>
    </w:pPr>
    <w:hyperlink r:id="rId2" w:history="1">
      <w:r w:rsidRPr="00A71780">
        <w:rPr>
          <w:rStyle w:val="Hyperlink"/>
          <w:rFonts w:ascii="Arial Black" w:hAnsi="Arial Black"/>
          <w:sz w:val="16"/>
          <w:szCs w:val="16"/>
        </w:rPr>
        <w:t>chefedegabinete@itapeva.mg.gov.br</w:t>
      </w:r>
    </w:hyperlink>
    <w:r w:rsidRPr="00E544FC">
      <w:rPr>
        <w:rFonts w:ascii="Arial Black" w:hAnsi="Arial Black"/>
        <w:color w:val="003300"/>
        <w:sz w:val="16"/>
        <w:szCs w:val="16"/>
      </w:rPr>
      <w:t xml:space="preserve"> </w:t>
    </w:r>
  </w:p>
  <w:p w:rsidR="00D56974" w:rsidRPr="00A8452A" w:rsidRDefault="00D56974" w:rsidP="00A8452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6F7C" w:rsidRDefault="00116F7C">
      <w:r>
        <w:separator/>
      </w:r>
    </w:p>
  </w:footnote>
  <w:footnote w:type="continuationSeparator" w:id="0">
    <w:p w:rsidR="00116F7C" w:rsidRDefault="00116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974" w:rsidRDefault="00807BEC" w:rsidP="00D9570E">
    <w:pPr>
      <w:pStyle w:val="Cabealho"/>
      <w:tabs>
        <w:tab w:val="clear" w:pos="4252"/>
      </w:tabs>
      <w:spacing w:line="360" w:lineRule="auto"/>
      <w:jc w:val="center"/>
    </w:pPr>
    <w:bookmarkStart w:id="2" w:name="_Hlk60248220"/>
    <w:r>
      <w:rPr>
        <w:noProof/>
      </w:rPr>
      <w:drawing>
        <wp:inline distT="0" distB="0" distL="0" distR="0">
          <wp:extent cx="2628900" cy="9715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900" cy="971550"/>
                  </a:xfrm>
                  <a:prstGeom prst="rect">
                    <a:avLst/>
                  </a:prstGeom>
                  <a:noFill/>
                  <a:ln>
                    <a:noFill/>
                  </a:ln>
                </pic:spPr>
              </pic:pic>
            </a:graphicData>
          </a:graphic>
        </wp:inline>
      </w:drawing>
    </w:r>
  </w:p>
  <w:bookmarkEnd w:i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 "/>
      <w:lvlJc w:val="left"/>
      <w:pPr>
        <w:tabs>
          <w:tab w:val="num" w:pos="720"/>
        </w:tabs>
        <w:ind w:left="720" w:hanging="720"/>
      </w:pPr>
      <w:rPr>
        <w:rFonts w:ascii="Tahoma" w:hAnsi="Tahoma" w:cs="Tahoma" w:hint="default"/>
        <w:b/>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lowerLetter"/>
      <w:lvlText w:val="%1) -"/>
      <w:lvlJc w:val="left"/>
      <w:pPr>
        <w:tabs>
          <w:tab w:val="num" w:pos="454"/>
        </w:tabs>
        <w:ind w:left="454" w:hanging="454"/>
      </w:pPr>
      <w:rPr>
        <w:rFonts w:ascii="Tahoma" w:hAnsi="Tahoma" w:cs="Tahoma"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name w:val="WW8Num4"/>
    <w:lvl w:ilvl="0">
      <w:start w:val="1"/>
      <w:numFmt w:val="lowerLetter"/>
      <w:lvlText w:val="%1) -"/>
      <w:lvlJc w:val="left"/>
      <w:pPr>
        <w:tabs>
          <w:tab w:val="num" w:pos="725"/>
        </w:tabs>
        <w:ind w:left="365" w:hanging="360"/>
      </w:pPr>
      <w:rPr>
        <w:rFonts w:ascii="Tahoma" w:hAnsi="Tahoma" w:cs="Tahoma" w:hint="default"/>
        <w:sz w:val="24"/>
        <w:szCs w:val="24"/>
      </w:rPr>
    </w:lvl>
    <w:lvl w:ilvl="1">
      <w:start w:val="1"/>
      <w:numFmt w:val="lowerLetter"/>
      <w:lvlText w:val="%2."/>
      <w:lvlJc w:val="left"/>
      <w:pPr>
        <w:tabs>
          <w:tab w:val="num" w:pos="1445"/>
        </w:tabs>
        <w:ind w:left="1445" w:hanging="360"/>
      </w:pPr>
    </w:lvl>
    <w:lvl w:ilvl="2">
      <w:start w:val="1"/>
      <w:numFmt w:val="lowerRoman"/>
      <w:lvlText w:val="%3."/>
      <w:lvlJc w:val="right"/>
      <w:pPr>
        <w:tabs>
          <w:tab w:val="num" w:pos="2165"/>
        </w:tabs>
        <w:ind w:left="2165" w:hanging="180"/>
      </w:pPr>
    </w:lvl>
    <w:lvl w:ilvl="3">
      <w:start w:val="1"/>
      <w:numFmt w:val="decimal"/>
      <w:lvlText w:val="%4."/>
      <w:lvlJc w:val="left"/>
      <w:pPr>
        <w:tabs>
          <w:tab w:val="num" w:pos="2885"/>
        </w:tabs>
        <w:ind w:left="2885" w:hanging="360"/>
      </w:pPr>
    </w:lvl>
    <w:lvl w:ilvl="4">
      <w:start w:val="1"/>
      <w:numFmt w:val="lowerLetter"/>
      <w:lvlText w:val="%5."/>
      <w:lvlJc w:val="left"/>
      <w:pPr>
        <w:tabs>
          <w:tab w:val="num" w:pos="3605"/>
        </w:tabs>
        <w:ind w:left="3605" w:hanging="360"/>
      </w:pPr>
    </w:lvl>
    <w:lvl w:ilvl="5">
      <w:start w:val="1"/>
      <w:numFmt w:val="lowerRoman"/>
      <w:lvlText w:val="%6."/>
      <w:lvlJc w:val="right"/>
      <w:pPr>
        <w:tabs>
          <w:tab w:val="num" w:pos="4325"/>
        </w:tabs>
        <w:ind w:left="4325" w:hanging="180"/>
      </w:pPr>
    </w:lvl>
    <w:lvl w:ilvl="6">
      <w:start w:val="1"/>
      <w:numFmt w:val="decimal"/>
      <w:lvlText w:val="%7."/>
      <w:lvlJc w:val="left"/>
      <w:pPr>
        <w:tabs>
          <w:tab w:val="num" w:pos="5045"/>
        </w:tabs>
        <w:ind w:left="5045" w:hanging="360"/>
      </w:pPr>
    </w:lvl>
    <w:lvl w:ilvl="7">
      <w:start w:val="1"/>
      <w:numFmt w:val="lowerLetter"/>
      <w:lvlText w:val="%8."/>
      <w:lvlJc w:val="left"/>
      <w:pPr>
        <w:tabs>
          <w:tab w:val="num" w:pos="5765"/>
        </w:tabs>
        <w:ind w:left="5765" w:hanging="360"/>
      </w:pPr>
    </w:lvl>
    <w:lvl w:ilvl="8">
      <w:start w:val="1"/>
      <w:numFmt w:val="lowerRoman"/>
      <w:lvlText w:val="%9."/>
      <w:lvlJc w:val="right"/>
      <w:pPr>
        <w:tabs>
          <w:tab w:val="num" w:pos="6485"/>
        </w:tabs>
        <w:ind w:left="6485" w:hanging="180"/>
      </w:pPr>
    </w:lvl>
  </w:abstractNum>
  <w:abstractNum w:abstractNumId="4" w15:restartNumberingAfterBreak="0">
    <w:nsid w:val="00000005"/>
    <w:multiLevelType w:val="multilevel"/>
    <w:tmpl w:val="00000005"/>
    <w:name w:val="WW8Num5"/>
    <w:lvl w:ilvl="0">
      <w:start w:val="1"/>
      <w:numFmt w:val="decimal"/>
      <w:lvlText w:val="%1) - "/>
      <w:lvlJc w:val="left"/>
      <w:pPr>
        <w:tabs>
          <w:tab w:val="num" w:pos="720"/>
        </w:tabs>
        <w:ind w:left="720" w:hanging="720"/>
      </w:pPr>
      <w:rPr>
        <w:rFonts w:ascii="Tahoma" w:hAnsi="Tahoma" w:cs="Tahoma" w:hint="default"/>
        <w:sz w:val="24"/>
        <w:szCs w:val="24"/>
      </w:rPr>
    </w:lvl>
    <w:lvl w:ilvl="1">
      <w:start w:val="1"/>
      <w:numFmt w:val="lowerLetter"/>
      <w:lvlText w:val="%2)"/>
      <w:lvlJc w:val="left"/>
      <w:pPr>
        <w:tabs>
          <w:tab w:val="num" w:pos="1440"/>
        </w:tabs>
        <w:ind w:left="1440" w:hanging="360"/>
      </w:pPr>
      <w:rPr>
        <w:rFonts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00000006"/>
    <w:name w:val="WW8Num6"/>
    <w:lvl w:ilvl="0">
      <w:start w:val="1"/>
      <w:numFmt w:val="bullet"/>
      <w:lvlText w:val=""/>
      <w:lvlJc w:val="left"/>
      <w:pPr>
        <w:tabs>
          <w:tab w:val="num" w:pos="365"/>
        </w:tabs>
        <w:ind w:left="365" w:hanging="360"/>
      </w:pPr>
      <w:rPr>
        <w:rFonts w:ascii="Symbol" w:hAnsi="Symbol" w:cs="Symbol" w:hint="default"/>
        <w:sz w:val="16"/>
        <w:szCs w:val="24"/>
      </w:rPr>
    </w:lvl>
    <w:lvl w:ilvl="1">
      <w:start w:val="1"/>
      <w:numFmt w:val="bullet"/>
      <w:lvlText w:val="o"/>
      <w:lvlJc w:val="left"/>
      <w:pPr>
        <w:tabs>
          <w:tab w:val="num" w:pos="1085"/>
        </w:tabs>
        <w:ind w:left="1085" w:hanging="360"/>
      </w:pPr>
      <w:rPr>
        <w:rFonts w:ascii="Courier New" w:hAnsi="Courier New" w:cs="Courier New" w:hint="default"/>
      </w:rPr>
    </w:lvl>
    <w:lvl w:ilvl="2">
      <w:start w:val="1"/>
      <w:numFmt w:val="bullet"/>
      <w:lvlText w:val=""/>
      <w:lvlJc w:val="left"/>
      <w:pPr>
        <w:tabs>
          <w:tab w:val="num" w:pos="1805"/>
        </w:tabs>
        <w:ind w:left="1805" w:hanging="360"/>
      </w:pPr>
      <w:rPr>
        <w:rFonts w:ascii="Wingdings" w:hAnsi="Wingdings" w:cs="Wingdings" w:hint="default"/>
      </w:rPr>
    </w:lvl>
    <w:lvl w:ilvl="3">
      <w:start w:val="1"/>
      <w:numFmt w:val="bullet"/>
      <w:lvlText w:val=""/>
      <w:lvlJc w:val="left"/>
      <w:pPr>
        <w:tabs>
          <w:tab w:val="num" w:pos="2525"/>
        </w:tabs>
        <w:ind w:left="2525" w:hanging="360"/>
      </w:pPr>
      <w:rPr>
        <w:rFonts w:ascii="Symbol" w:hAnsi="Symbol" w:cs="Symbol" w:hint="default"/>
      </w:rPr>
    </w:lvl>
    <w:lvl w:ilvl="4">
      <w:start w:val="1"/>
      <w:numFmt w:val="bullet"/>
      <w:lvlText w:val="o"/>
      <w:lvlJc w:val="left"/>
      <w:pPr>
        <w:tabs>
          <w:tab w:val="num" w:pos="3245"/>
        </w:tabs>
        <w:ind w:left="3245" w:hanging="360"/>
      </w:pPr>
      <w:rPr>
        <w:rFonts w:ascii="Courier New" w:hAnsi="Courier New" w:cs="Courier New" w:hint="default"/>
      </w:rPr>
    </w:lvl>
    <w:lvl w:ilvl="5">
      <w:start w:val="1"/>
      <w:numFmt w:val="bullet"/>
      <w:lvlText w:val=""/>
      <w:lvlJc w:val="left"/>
      <w:pPr>
        <w:tabs>
          <w:tab w:val="num" w:pos="3965"/>
        </w:tabs>
        <w:ind w:left="3965" w:hanging="360"/>
      </w:pPr>
      <w:rPr>
        <w:rFonts w:ascii="Wingdings" w:hAnsi="Wingdings" w:cs="Wingdings" w:hint="default"/>
      </w:rPr>
    </w:lvl>
    <w:lvl w:ilvl="6">
      <w:start w:val="1"/>
      <w:numFmt w:val="bullet"/>
      <w:lvlText w:val=""/>
      <w:lvlJc w:val="left"/>
      <w:pPr>
        <w:tabs>
          <w:tab w:val="num" w:pos="4685"/>
        </w:tabs>
        <w:ind w:left="4685" w:hanging="360"/>
      </w:pPr>
      <w:rPr>
        <w:rFonts w:ascii="Symbol" w:hAnsi="Symbol" w:cs="Symbol" w:hint="default"/>
      </w:rPr>
    </w:lvl>
    <w:lvl w:ilvl="7">
      <w:start w:val="1"/>
      <w:numFmt w:val="bullet"/>
      <w:lvlText w:val="o"/>
      <w:lvlJc w:val="left"/>
      <w:pPr>
        <w:tabs>
          <w:tab w:val="num" w:pos="5405"/>
        </w:tabs>
        <w:ind w:left="5405" w:hanging="360"/>
      </w:pPr>
      <w:rPr>
        <w:rFonts w:ascii="Courier New" w:hAnsi="Courier New" w:cs="Courier New" w:hint="default"/>
      </w:rPr>
    </w:lvl>
    <w:lvl w:ilvl="8">
      <w:start w:val="1"/>
      <w:numFmt w:val="bullet"/>
      <w:lvlText w:val=""/>
      <w:lvlJc w:val="left"/>
      <w:pPr>
        <w:tabs>
          <w:tab w:val="num" w:pos="6125"/>
        </w:tabs>
        <w:ind w:left="6125" w:hanging="360"/>
      </w:pPr>
      <w:rPr>
        <w:rFonts w:ascii="Wingdings" w:hAnsi="Wingdings" w:cs="Wingdings" w:hint="default"/>
      </w:rPr>
    </w:lvl>
  </w:abstractNum>
  <w:abstractNum w:abstractNumId="6"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ymbol" w:hAnsi="Symbol" w:cs="Symbol" w:hint="default"/>
        <w:sz w:val="16"/>
        <w:szCs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15:restartNumberingAfterBreak="0">
    <w:nsid w:val="01FF4634"/>
    <w:multiLevelType w:val="hybridMultilevel"/>
    <w:tmpl w:val="F54E56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2B57D15"/>
    <w:multiLevelType w:val="hybridMultilevel"/>
    <w:tmpl w:val="D36A00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6AD5CD2"/>
    <w:multiLevelType w:val="hybridMultilevel"/>
    <w:tmpl w:val="69B2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9A5BC2"/>
    <w:multiLevelType w:val="hybridMultilevel"/>
    <w:tmpl w:val="CB0E8E6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15B56EA8"/>
    <w:multiLevelType w:val="hybridMultilevel"/>
    <w:tmpl w:val="DB34D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8663337"/>
    <w:multiLevelType w:val="hybridMultilevel"/>
    <w:tmpl w:val="728264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E5D0E99"/>
    <w:multiLevelType w:val="hybridMultilevel"/>
    <w:tmpl w:val="6CDCA812"/>
    <w:lvl w:ilvl="0" w:tplc="FDB4A52E">
      <w:start w:val="1"/>
      <w:numFmt w:val="upperRoman"/>
      <w:lvlText w:val="%1."/>
      <w:lvlJc w:val="right"/>
      <w:pPr>
        <w:ind w:left="1080" w:hanging="360"/>
      </w:pPr>
      <w:rPr>
        <w:rFonts w:ascii="Calibri" w:hAnsi="Calibri" w:cs="Times New Roman" w:hint="default"/>
        <w:sz w:val="24"/>
      </w:r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14" w15:restartNumberingAfterBreak="0">
    <w:nsid w:val="22096BD3"/>
    <w:multiLevelType w:val="singleLevel"/>
    <w:tmpl w:val="A7808D4E"/>
    <w:lvl w:ilvl="0">
      <w:numFmt w:val="bullet"/>
      <w:lvlText w:val="-"/>
      <w:lvlJc w:val="left"/>
      <w:pPr>
        <w:tabs>
          <w:tab w:val="num" w:pos="786"/>
        </w:tabs>
        <w:ind w:left="786" w:hanging="360"/>
      </w:pPr>
      <w:rPr>
        <w:rFonts w:ascii="Times New Roman" w:hAnsi="Times New Roman" w:hint="default"/>
      </w:rPr>
    </w:lvl>
  </w:abstractNum>
  <w:abstractNum w:abstractNumId="15" w15:restartNumberingAfterBreak="0">
    <w:nsid w:val="22BA7C98"/>
    <w:multiLevelType w:val="hybridMultilevel"/>
    <w:tmpl w:val="72F4902E"/>
    <w:lvl w:ilvl="0" w:tplc="04160001">
      <w:start w:val="1"/>
      <w:numFmt w:val="bullet"/>
      <w:lvlText w:val=""/>
      <w:lvlJc w:val="left"/>
      <w:pPr>
        <w:ind w:left="2912" w:hanging="360"/>
      </w:pPr>
      <w:rPr>
        <w:rFonts w:ascii="Symbol" w:hAnsi="Symbol" w:hint="default"/>
      </w:rPr>
    </w:lvl>
    <w:lvl w:ilvl="1" w:tplc="04160003" w:tentative="1">
      <w:start w:val="1"/>
      <w:numFmt w:val="bullet"/>
      <w:lvlText w:val="o"/>
      <w:lvlJc w:val="left"/>
      <w:pPr>
        <w:ind w:left="3632" w:hanging="360"/>
      </w:pPr>
      <w:rPr>
        <w:rFonts w:ascii="Courier New" w:hAnsi="Courier New" w:cs="Courier New" w:hint="default"/>
      </w:rPr>
    </w:lvl>
    <w:lvl w:ilvl="2" w:tplc="04160005" w:tentative="1">
      <w:start w:val="1"/>
      <w:numFmt w:val="bullet"/>
      <w:lvlText w:val=""/>
      <w:lvlJc w:val="left"/>
      <w:pPr>
        <w:ind w:left="4352" w:hanging="360"/>
      </w:pPr>
      <w:rPr>
        <w:rFonts w:ascii="Wingdings" w:hAnsi="Wingdings" w:hint="default"/>
      </w:rPr>
    </w:lvl>
    <w:lvl w:ilvl="3" w:tplc="04160001" w:tentative="1">
      <w:start w:val="1"/>
      <w:numFmt w:val="bullet"/>
      <w:lvlText w:val=""/>
      <w:lvlJc w:val="left"/>
      <w:pPr>
        <w:ind w:left="5072" w:hanging="360"/>
      </w:pPr>
      <w:rPr>
        <w:rFonts w:ascii="Symbol" w:hAnsi="Symbol" w:hint="default"/>
      </w:rPr>
    </w:lvl>
    <w:lvl w:ilvl="4" w:tplc="04160003" w:tentative="1">
      <w:start w:val="1"/>
      <w:numFmt w:val="bullet"/>
      <w:lvlText w:val="o"/>
      <w:lvlJc w:val="left"/>
      <w:pPr>
        <w:ind w:left="5792" w:hanging="360"/>
      </w:pPr>
      <w:rPr>
        <w:rFonts w:ascii="Courier New" w:hAnsi="Courier New" w:cs="Courier New" w:hint="default"/>
      </w:rPr>
    </w:lvl>
    <w:lvl w:ilvl="5" w:tplc="04160005" w:tentative="1">
      <w:start w:val="1"/>
      <w:numFmt w:val="bullet"/>
      <w:lvlText w:val=""/>
      <w:lvlJc w:val="left"/>
      <w:pPr>
        <w:ind w:left="6512" w:hanging="360"/>
      </w:pPr>
      <w:rPr>
        <w:rFonts w:ascii="Wingdings" w:hAnsi="Wingdings" w:hint="default"/>
      </w:rPr>
    </w:lvl>
    <w:lvl w:ilvl="6" w:tplc="04160001" w:tentative="1">
      <w:start w:val="1"/>
      <w:numFmt w:val="bullet"/>
      <w:lvlText w:val=""/>
      <w:lvlJc w:val="left"/>
      <w:pPr>
        <w:ind w:left="7232" w:hanging="360"/>
      </w:pPr>
      <w:rPr>
        <w:rFonts w:ascii="Symbol" w:hAnsi="Symbol" w:hint="default"/>
      </w:rPr>
    </w:lvl>
    <w:lvl w:ilvl="7" w:tplc="04160003" w:tentative="1">
      <w:start w:val="1"/>
      <w:numFmt w:val="bullet"/>
      <w:lvlText w:val="o"/>
      <w:lvlJc w:val="left"/>
      <w:pPr>
        <w:ind w:left="7952" w:hanging="360"/>
      </w:pPr>
      <w:rPr>
        <w:rFonts w:ascii="Courier New" w:hAnsi="Courier New" w:cs="Courier New" w:hint="default"/>
      </w:rPr>
    </w:lvl>
    <w:lvl w:ilvl="8" w:tplc="04160005" w:tentative="1">
      <w:start w:val="1"/>
      <w:numFmt w:val="bullet"/>
      <w:lvlText w:val=""/>
      <w:lvlJc w:val="left"/>
      <w:pPr>
        <w:ind w:left="8672" w:hanging="360"/>
      </w:pPr>
      <w:rPr>
        <w:rFonts w:ascii="Wingdings" w:hAnsi="Wingdings" w:hint="default"/>
      </w:rPr>
    </w:lvl>
  </w:abstractNum>
  <w:abstractNum w:abstractNumId="16" w15:restartNumberingAfterBreak="0">
    <w:nsid w:val="24062081"/>
    <w:multiLevelType w:val="hybridMultilevel"/>
    <w:tmpl w:val="65922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6536DFB"/>
    <w:multiLevelType w:val="hybridMultilevel"/>
    <w:tmpl w:val="260C106E"/>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8" w15:restartNumberingAfterBreak="0">
    <w:nsid w:val="270A5B89"/>
    <w:multiLevelType w:val="hybridMultilevel"/>
    <w:tmpl w:val="CC6CE422"/>
    <w:lvl w:ilvl="0" w:tplc="FDB4A52E">
      <w:start w:val="1"/>
      <w:numFmt w:val="upperRoman"/>
      <w:lvlText w:val="%1."/>
      <w:lvlJc w:val="right"/>
      <w:pPr>
        <w:ind w:left="1004" w:hanging="360"/>
      </w:pPr>
      <w:rPr>
        <w:rFonts w:ascii="Calibri" w:hAnsi="Calibri" w:cs="Times New Roman" w:hint="default"/>
        <w:sz w:val="24"/>
      </w:r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19" w15:restartNumberingAfterBreak="0">
    <w:nsid w:val="27150329"/>
    <w:multiLevelType w:val="hybridMultilevel"/>
    <w:tmpl w:val="00562F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7EF41E4"/>
    <w:multiLevelType w:val="hybridMultilevel"/>
    <w:tmpl w:val="0206DDB2"/>
    <w:lvl w:ilvl="0" w:tplc="04160013">
      <w:start w:val="1"/>
      <w:numFmt w:val="upperRoman"/>
      <w:lvlText w:val="%1."/>
      <w:lvlJc w:val="right"/>
      <w:pPr>
        <w:ind w:left="1004" w:hanging="360"/>
      </w:pPr>
    </w:lvl>
    <w:lvl w:ilvl="1" w:tplc="04160019">
      <w:start w:val="1"/>
      <w:numFmt w:val="lowerLetter"/>
      <w:lvlText w:val="%2."/>
      <w:lvlJc w:val="left"/>
      <w:pPr>
        <w:ind w:left="1724" w:hanging="360"/>
      </w:pPr>
    </w:lvl>
    <w:lvl w:ilvl="2" w:tplc="0416001B">
      <w:start w:val="1"/>
      <w:numFmt w:val="lowerRoman"/>
      <w:lvlText w:val="%3."/>
      <w:lvlJc w:val="right"/>
      <w:pPr>
        <w:ind w:left="2444" w:hanging="180"/>
      </w:pPr>
    </w:lvl>
    <w:lvl w:ilvl="3" w:tplc="0416000F">
      <w:start w:val="1"/>
      <w:numFmt w:val="decimal"/>
      <w:lvlText w:val="%4."/>
      <w:lvlJc w:val="left"/>
      <w:pPr>
        <w:ind w:left="3164" w:hanging="360"/>
      </w:pPr>
    </w:lvl>
    <w:lvl w:ilvl="4" w:tplc="04160019">
      <w:start w:val="1"/>
      <w:numFmt w:val="lowerLetter"/>
      <w:lvlText w:val="%5."/>
      <w:lvlJc w:val="left"/>
      <w:pPr>
        <w:ind w:left="3884" w:hanging="360"/>
      </w:pPr>
    </w:lvl>
    <w:lvl w:ilvl="5" w:tplc="0416001B">
      <w:start w:val="1"/>
      <w:numFmt w:val="lowerRoman"/>
      <w:lvlText w:val="%6."/>
      <w:lvlJc w:val="right"/>
      <w:pPr>
        <w:ind w:left="4604" w:hanging="180"/>
      </w:pPr>
    </w:lvl>
    <w:lvl w:ilvl="6" w:tplc="0416000F">
      <w:start w:val="1"/>
      <w:numFmt w:val="decimal"/>
      <w:lvlText w:val="%7."/>
      <w:lvlJc w:val="left"/>
      <w:pPr>
        <w:ind w:left="5324" w:hanging="360"/>
      </w:pPr>
    </w:lvl>
    <w:lvl w:ilvl="7" w:tplc="04160019">
      <w:start w:val="1"/>
      <w:numFmt w:val="lowerLetter"/>
      <w:lvlText w:val="%8."/>
      <w:lvlJc w:val="left"/>
      <w:pPr>
        <w:ind w:left="6044" w:hanging="360"/>
      </w:pPr>
    </w:lvl>
    <w:lvl w:ilvl="8" w:tplc="0416001B">
      <w:start w:val="1"/>
      <w:numFmt w:val="lowerRoman"/>
      <w:lvlText w:val="%9."/>
      <w:lvlJc w:val="right"/>
      <w:pPr>
        <w:ind w:left="6764" w:hanging="180"/>
      </w:pPr>
    </w:lvl>
  </w:abstractNum>
  <w:abstractNum w:abstractNumId="21" w15:restartNumberingAfterBreak="0">
    <w:nsid w:val="29F71B92"/>
    <w:multiLevelType w:val="hybridMultilevel"/>
    <w:tmpl w:val="D938B5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3F46E2"/>
    <w:multiLevelType w:val="hybridMultilevel"/>
    <w:tmpl w:val="7E8C40F4"/>
    <w:lvl w:ilvl="0" w:tplc="18B66B4A">
      <w:start w:val="29"/>
      <w:numFmt w:val="bullet"/>
      <w:lvlText w:val=""/>
      <w:lvlJc w:val="left"/>
      <w:pPr>
        <w:ind w:left="2628" w:hanging="360"/>
      </w:pPr>
      <w:rPr>
        <w:rFonts w:ascii="Symbol" w:eastAsia="Times New Roman" w:hAnsi="Symbol" w:cs="Arial"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23" w15:restartNumberingAfterBreak="0">
    <w:nsid w:val="369114B9"/>
    <w:multiLevelType w:val="hybridMultilevel"/>
    <w:tmpl w:val="80BC3E84"/>
    <w:lvl w:ilvl="0" w:tplc="ED0EC62C">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A587D55"/>
    <w:multiLevelType w:val="hybridMultilevel"/>
    <w:tmpl w:val="14B230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3E1276F3"/>
    <w:multiLevelType w:val="hybridMultilevel"/>
    <w:tmpl w:val="2C24D0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CC4E4E"/>
    <w:multiLevelType w:val="hybridMultilevel"/>
    <w:tmpl w:val="98741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35148DF"/>
    <w:multiLevelType w:val="hybridMultilevel"/>
    <w:tmpl w:val="B8B46638"/>
    <w:lvl w:ilvl="0" w:tplc="FDB4A52E">
      <w:start w:val="1"/>
      <w:numFmt w:val="upperRoman"/>
      <w:lvlText w:val="%1."/>
      <w:lvlJc w:val="right"/>
      <w:pPr>
        <w:ind w:left="720" w:hanging="360"/>
      </w:pPr>
      <w:rPr>
        <w:rFonts w:ascii="Calibri" w:hAnsi="Calibri" w:cs="Times New Roman" w:hint="default"/>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8" w15:restartNumberingAfterBreak="0">
    <w:nsid w:val="47AE1B28"/>
    <w:multiLevelType w:val="hybridMultilevel"/>
    <w:tmpl w:val="FB126AC8"/>
    <w:lvl w:ilvl="0" w:tplc="A7808D4E">
      <w:numFmt w:val="bullet"/>
      <w:lvlText w:val="-"/>
      <w:lvlJc w:val="left"/>
      <w:pPr>
        <w:tabs>
          <w:tab w:val="num" w:pos="786"/>
        </w:tabs>
        <w:ind w:left="786" w:hanging="360"/>
      </w:pPr>
      <w:rPr>
        <w:rFonts w:ascii="Times New Roman" w:hAnsi="Times New Roman"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E23187"/>
    <w:multiLevelType w:val="hybridMultilevel"/>
    <w:tmpl w:val="727C87B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0" w15:restartNumberingAfterBreak="0">
    <w:nsid w:val="4C87231B"/>
    <w:multiLevelType w:val="hybridMultilevel"/>
    <w:tmpl w:val="02248C1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31" w15:restartNumberingAfterBreak="0">
    <w:nsid w:val="50034796"/>
    <w:multiLevelType w:val="hybridMultilevel"/>
    <w:tmpl w:val="29E813DE"/>
    <w:lvl w:ilvl="0" w:tplc="66B6E552">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2" w15:restartNumberingAfterBreak="0">
    <w:nsid w:val="5ABA514C"/>
    <w:multiLevelType w:val="hybridMultilevel"/>
    <w:tmpl w:val="CCD21C04"/>
    <w:lvl w:ilvl="0" w:tplc="44E0BFB4">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5EF705DD"/>
    <w:multiLevelType w:val="hybridMultilevel"/>
    <w:tmpl w:val="BE72900A"/>
    <w:lvl w:ilvl="0" w:tplc="6B481778">
      <w:start w:val="1"/>
      <w:numFmt w:val="decimal"/>
      <w:lvlText w:val="%1-"/>
      <w:lvlJc w:val="left"/>
      <w:pPr>
        <w:ind w:left="3479"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4" w15:restartNumberingAfterBreak="0">
    <w:nsid w:val="63BE4E7E"/>
    <w:multiLevelType w:val="hybridMultilevel"/>
    <w:tmpl w:val="D558240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8A2A77"/>
    <w:multiLevelType w:val="hybridMultilevel"/>
    <w:tmpl w:val="B34037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9B176E0"/>
    <w:multiLevelType w:val="hybridMultilevel"/>
    <w:tmpl w:val="64080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302540D"/>
    <w:multiLevelType w:val="multilevel"/>
    <w:tmpl w:val="0A7C9F9E"/>
    <w:lvl w:ilvl="0">
      <w:start w:val="1"/>
      <w:numFmt w:val="decimal"/>
      <w:lvlText w:val="%1."/>
      <w:lvlJc w:val="left"/>
      <w:pPr>
        <w:ind w:left="644" w:hanging="360"/>
      </w:pPr>
      <w:rPr>
        <w:rFonts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38" w15:restartNumberingAfterBreak="0">
    <w:nsid w:val="78646F8D"/>
    <w:multiLevelType w:val="hybridMultilevel"/>
    <w:tmpl w:val="76D8BD6C"/>
    <w:lvl w:ilvl="0" w:tplc="04160019">
      <w:start w:val="1"/>
      <w:numFmt w:val="lowerLetter"/>
      <w:lvlText w:val="%1."/>
      <w:lvlJc w:val="left"/>
      <w:pPr>
        <w:tabs>
          <w:tab w:val="num" w:pos="1776"/>
        </w:tabs>
        <w:ind w:left="1776" w:hanging="360"/>
      </w:pPr>
    </w:lvl>
    <w:lvl w:ilvl="1" w:tplc="04160019" w:tentative="1">
      <w:start w:val="1"/>
      <w:numFmt w:val="lowerLetter"/>
      <w:lvlText w:val="%2."/>
      <w:lvlJc w:val="left"/>
      <w:pPr>
        <w:tabs>
          <w:tab w:val="num" w:pos="2496"/>
        </w:tabs>
        <w:ind w:left="2496" w:hanging="360"/>
      </w:pPr>
    </w:lvl>
    <w:lvl w:ilvl="2" w:tplc="0416001B" w:tentative="1">
      <w:start w:val="1"/>
      <w:numFmt w:val="lowerRoman"/>
      <w:lvlText w:val="%3."/>
      <w:lvlJc w:val="right"/>
      <w:pPr>
        <w:tabs>
          <w:tab w:val="num" w:pos="3216"/>
        </w:tabs>
        <w:ind w:left="3216" w:hanging="180"/>
      </w:pPr>
    </w:lvl>
    <w:lvl w:ilvl="3" w:tplc="0416000F" w:tentative="1">
      <w:start w:val="1"/>
      <w:numFmt w:val="decimal"/>
      <w:lvlText w:val="%4."/>
      <w:lvlJc w:val="left"/>
      <w:pPr>
        <w:tabs>
          <w:tab w:val="num" w:pos="3936"/>
        </w:tabs>
        <w:ind w:left="3936" w:hanging="360"/>
      </w:pPr>
    </w:lvl>
    <w:lvl w:ilvl="4" w:tplc="04160019" w:tentative="1">
      <w:start w:val="1"/>
      <w:numFmt w:val="lowerLetter"/>
      <w:lvlText w:val="%5."/>
      <w:lvlJc w:val="left"/>
      <w:pPr>
        <w:tabs>
          <w:tab w:val="num" w:pos="4656"/>
        </w:tabs>
        <w:ind w:left="4656" w:hanging="360"/>
      </w:pPr>
    </w:lvl>
    <w:lvl w:ilvl="5" w:tplc="0416001B" w:tentative="1">
      <w:start w:val="1"/>
      <w:numFmt w:val="lowerRoman"/>
      <w:lvlText w:val="%6."/>
      <w:lvlJc w:val="right"/>
      <w:pPr>
        <w:tabs>
          <w:tab w:val="num" w:pos="5376"/>
        </w:tabs>
        <w:ind w:left="5376" w:hanging="180"/>
      </w:pPr>
    </w:lvl>
    <w:lvl w:ilvl="6" w:tplc="0416000F" w:tentative="1">
      <w:start w:val="1"/>
      <w:numFmt w:val="decimal"/>
      <w:lvlText w:val="%7."/>
      <w:lvlJc w:val="left"/>
      <w:pPr>
        <w:tabs>
          <w:tab w:val="num" w:pos="6096"/>
        </w:tabs>
        <w:ind w:left="6096" w:hanging="360"/>
      </w:pPr>
    </w:lvl>
    <w:lvl w:ilvl="7" w:tplc="04160019" w:tentative="1">
      <w:start w:val="1"/>
      <w:numFmt w:val="lowerLetter"/>
      <w:lvlText w:val="%8."/>
      <w:lvlJc w:val="left"/>
      <w:pPr>
        <w:tabs>
          <w:tab w:val="num" w:pos="6816"/>
        </w:tabs>
        <w:ind w:left="6816" w:hanging="360"/>
      </w:pPr>
    </w:lvl>
    <w:lvl w:ilvl="8" w:tplc="0416001B" w:tentative="1">
      <w:start w:val="1"/>
      <w:numFmt w:val="lowerRoman"/>
      <w:lvlText w:val="%9."/>
      <w:lvlJc w:val="right"/>
      <w:pPr>
        <w:tabs>
          <w:tab w:val="num" w:pos="7536"/>
        </w:tabs>
        <w:ind w:left="7536" w:hanging="180"/>
      </w:pPr>
    </w:lvl>
  </w:abstractNum>
  <w:num w:numId="1">
    <w:abstractNumId w:val="38"/>
  </w:num>
  <w:num w:numId="2">
    <w:abstractNumId w:val="22"/>
  </w:num>
  <w:num w:numId="3">
    <w:abstractNumId w:val="12"/>
  </w:num>
  <w:num w:numId="4">
    <w:abstractNumId w:val="24"/>
  </w:num>
  <w:num w:numId="5">
    <w:abstractNumId w:val="19"/>
  </w:num>
  <w:num w:numId="6">
    <w:abstractNumId w:val="16"/>
  </w:num>
  <w:num w:numId="7">
    <w:abstractNumId w:val="11"/>
  </w:num>
  <w:num w:numId="8">
    <w:abstractNumId w:val="36"/>
  </w:num>
  <w:num w:numId="9">
    <w:abstractNumId w:val="35"/>
  </w:num>
  <w:num w:numId="10">
    <w:abstractNumId w:val="8"/>
  </w:num>
  <w:num w:numId="11">
    <w:abstractNumId w:val="7"/>
  </w:num>
  <w:num w:numId="12">
    <w:abstractNumId w:val="9"/>
  </w:num>
  <w:num w:numId="13">
    <w:abstractNumId w:val="26"/>
  </w:num>
  <w:num w:numId="14">
    <w:abstractNumId w:val="21"/>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22"/>
    <w:lvlOverride w:ilvl="0"/>
    <w:lvlOverride w:ilvl="1"/>
    <w:lvlOverride w:ilvl="2"/>
    <w:lvlOverride w:ilvl="3"/>
    <w:lvlOverride w:ilvl="4"/>
    <w:lvlOverride w:ilvl="5"/>
    <w:lvlOverride w:ilvl="6"/>
    <w:lvlOverride w:ilvl="7"/>
    <w:lvlOverride w:ilvl="8"/>
  </w:num>
  <w:num w:numId="23">
    <w:abstractNumId w:val="21"/>
    <w:lvlOverride w:ilvl="0"/>
    <w:lvlOverride w:ilvl="1"/>
    <w:lvlOverride w:ilvl="2"/>
    <w:lvlOverride w:ilvl="3"/>
    <w:lvlOverride w:ilvl="4"/>
    <w:lvlOverride w:ilvl="5"/>
    <w:lvlOverride w:ilvl="6"/>
    <w:lvlOverride w:ilvl="7"/>
    <w:lvlOverride w:ilvl="8"/>
  </w:num>
  <w:num w:numId="24">
    <w:abstractNumId w:val="12"/>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8"/>
    <w:lvlOverride w:ilvl="0"/>
    <w:lvlOverride w:ilvl="1"/>
    <w:lvlOverride w:ilvl="2"/>
    <w:lvlOverride w:ilvl="3"/>
    <w:lvlOverride w:ilvl="4"/>
    <w:lvlOverride w:ilvl="5"/>
    <w:lvlOverride w:ilvl="6"/>
    <w:lvlOverride w:ilvl="7"/>
    <w:lvlOverride w:ilvl="8"/>
  </w:num>
  <w:num w:numId="27">
    <w:abstractNumId w:val="16"/>
    <w:lvlOverride w:ilvl="0"/>
    <w:lvlOverride w:ilvl="1"/>
    <w:lvlOverride w:ilvl="2"/>
    <w:lvlOverride w:ilvl="3"/>
    <w:lvlOverride w:ilvl="4"/>
    <w:lvlOverride w:ilvl="5"/>
    <w:lvlOverride w:ilvl="6"/>
    <w:lvlOverride w:ilvl="7"/>
    <w:lvlOverride w:ilvl="8"/>
  </w:num>
  <w:num w:numId="28">
    <w:abstractNumId w:val="36"/>
    <w:lvlOverride w:ilvl="0"/>
    <w:lvlOverride w:ilvl="1"/>
    <w:lvlOverride w:ilvl="2"/>
    <w:lvlOverride w:ilvl="3"/>
    <w:lvlOverride w:ilvl="4"/>
    <w:lvlOverride w:ilvl="5"/>
    <w:lvlOverride w:ilvl="6"/>
    <w:lvlOverride w:ilvl="7"/>
    <w:lvlOverride w:ilvl="8"/>
  </w:num>
  <w:num w:numId="29">
    <w:abstractNumId w:val="9"/>
    <w:lvlOverride w:ilvl="0"/>
    <w:lvlOverride w:ilvl="1"/>
    <w:lvlOverride w:ilvl="2"/>
    <w:lvlOverride w:ilvl="3"/>
    <w:lvlOverride w:ilvl="4"/>
    <w:lvlOverride w:ilvl="5"/>
    <w:lvlOverride w:ilvl="6"/>
    <w:lvlOverride w:ilvl="7"/>
    <w:lvlOverride w:ilvl="8"/>
  </w:num>
  <w:num w:numId="30">
    <w:abstractNumId w:val="31"/>
  </w:num>
  <w:num w:numId="31">
    <w:abstractNumId w:val="34"/>
  </w:num>
  <w:num w:numId="32">
    <w:abstractNumId w:val="25"/>
  </w:num>
  <w:num w:numId="33">
    <w:abstractNumId w:val="30"/>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3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28"/>
  </w:num>
  <w:num w:numId="47">
    <w:abstractNumId w:val="2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CE5"/>
    <w:rsid w:val="0000393D"/>
    <w:rsid w:val="0001422E"/>
    <w:rsid w:val="00020EC9"/>
    <w:rsid w:val="00020F74"/>
    <w:rsid w:val="00021C42"/>
    <w:rsid w:val="00023B96"/>
    <w:rsid w:val="000328CD"/>
    <w:rsid w:val="00032BED"/>
    <w:rsid w:val="00034535"/>
    <w:rsid w:val="00041FD1"/>
    <w:rsid w:val="000422FE"/>
    <w:rsid w:val="00043DEE"/>
    <w:rsid w:val="00044F2C"/>
    <w:rsid w:val="0005795D"/>
    <w:rsid w:val="000579C8"/>
    <w:rsid w:val="000665E4"/>
    <w:rsid w:val="00067C4B"/>
    <w:rsid w:val="00074AAF"/>
    <w:rsid w:val="0008446C"/>
    <w:rsid w:val="00084FCE"/>
    <w:rsid w:val="0008512E"/>
    <w:rsid w:val="00087AAE"/>
    <w:rsid w:val="000945F0"/>
    <w:rsid w:val="00094F3D"/>
    <w:rsid w:val="000A1498"/>
    <w:rsid w:val="000A3D13"/>
    <w:rsid w:val="000A58D8"/>
    <w:rsid w:val="000A643B"/>
    <w:rsid w:val="000B43E9"/>
    <w:rsid w:val="000C28FB"/>
    <w:rsid w:val="000C3715"/>
    <w:rsid w:val="000C72F5"/>
    <w:rsid w:val="000C7776"/>
    <w:rsid w:val="000D08CB"/>
    <w:rsid w:val="000D3A9C"/>
    <w:rsid w:val="000D6A2C"/>
    <w:rsid w:val="000E32D0"/>
    <w:rsid w:val="000F01F5"/>
    <w:rsid w:val="000F1FC7"/>
    <w:rsid w:val="000F1FCE"/>
    <w:rsid w:val="000F6BC9"/>
    <w:rsid w:val="00102B43"/>
    <w:rsid w:val="00102B4E"/>
    <w:rsid w:val="001101F2"/>
    <w:rsid w:val="00110549"/>
    <w:rsid w:val="00115E9E"/>
    <w:rsid w:val="00116F7C"/>
    <w:rsid w:val="00122688"/>
    <w:rsid w:val="00125D54"/>
    <w:rsid w:val="00133BAD"/>
    <w:rsid w:val="001417D5"/>
    <w:rsid w:val="00153F24"/>
    <w:rsid w:val="001578F0"/>
    <w:rsid w:val="001607B9"/>
    <w:rsid w:val="001613BA"/>
    <w:rsid w:val="00161704"/>
    <w:rsid w:val="001639B9"/>
    <w:rsid w:val="00163D82"/>
    <w:rsid w:val="001652F5"/>
    <w:rsid w:val="001653A8"/>
    <w:rsid w:val="00167910"/>
    <w:rsid w:val="00183587"/>
    <w:rsid w:val="001846E7"/>
    <w:rsid w:val="00185D4B"/>
    <w:rsid w:val="00191C5A"/>
    <w:rsid w:val="0019613A"/>
    <w:rsid w:val="00196F93"/>
    <w:rsid w:val="00197C43"/>
    <w:rsid w:val="001A03FE"/>
    <w:rsid w:val="001A048D"/>
    <w:rsid w:val="001B0207"/>
    <w:rsid w:val="001B1759"/>
    <w:rsid w:val="001B347F"/>
    <w:rsid w:val="001B4972"/>
    <w:rsid w:val="001C0314"/>
    <w:rsid w:val="001C130C"/>
    <w:rsid w:val="001C4F47"/>
    <w:rsid w:val="001C727C"/>
    <w:rsid w:val="001D2458"/>
    <w:rsid w:val="001D54EF"/>
    <w:rsid w:val="001E580B"/>
    <w:rsid w:val="001E5D33"/>
    <w:rsid w:val="001F778F"/>
    <w:rsid w:val="00201A7B"/>
    <w:rsid w:val="00206A70"/>
    <w:rsid w:val="0020729A"/>
    <w:rsid w:val="00211EA9"/>
    <w:rsid w:val="002127FA"/>
    <w:rsid w:val="002131C4"/>
    <w:rsid w:val="00215379"/>
    <w:rsid w:val="00215D37"/>
    <w:rsid w:val="00220C24"/>
    <w:rsid w:val="002227DB"/>
    <w:rsid w:val="00226B6F"/>
    <w:rsid w:val="00226CD0"/>
    <w:rsid w:val="00232B72"/>
    <w:rsid w:val="00236401"/>
    <w:rsid w:val="0024256F"/>
    <w:rsid w:val="00246F3F"/>
    <w:rsid w:val="00251ECE"/>
    <w:rsid w:val="0025220C"/>
    <w:rsid w:val="00252933"/>
    <w:rsid w:val="0026152E"/>
    <w:rsid w:val="002617C5"/>
    <w:rsid w:val="00261DF3"/>
    <w:rsid w:val="00263DF2"/>
    <w:rsid w:val="0027798D"/>
    <w:rsid w:val="0028034E"/>
    <w:rsid w:val="00280AA6"/>
    <w:rsid w:val="002835EE"/>
    <w:rsid w:val="002848AC"/>
    <w:rsid w:val="00287C4B"/>
    <w:rsid w:val="002900D6"/>
    <w:rsid w:val="00291381"/>
    <w:rsid w:val="002927D9"/>
    <w:rsid w:val="00295989"/>
    <w:rsid w:val="002A5BB1"/>
    <w:rsid w:val="002A5D8A"/>
    <w:rsid w:val="002B0C74"/>
    <w:rsid w:val="002B12FB"/>
    <w:rsid w:val="002B40AB"/>
    <w:rsid w:val="002B44B6"/>
    <w:rsid w:val="002B5129"/>
    <w:rsid w:val="002B72BD"/>
    <w:rsid w:val="002C08D7"/>
    <w:rsid w:val="002C46AF"/>
    <w:rsid w:val="002D2BEA"/>
    <w:rsid w:val="002E292D"/>
    <w:rsid w:val="002E413A"/>
    <w:rsid w:val="002E6184"/>
    <w:rsid w:val="002E6237"/>
    <w:rsid w:val="002E659B"/>
    <w:rsid w:val="002F1F42"/>
    <w:rsid w:val="00300DCD"/>
    <w:rsid w:val="00303427"/>
    <w:rsid w:val="00303E1F"/>
    <w:rsid w:val="0030609A"/>
    <w:rsid w:val="003069B9"/>
    <w:rsid w:val="0031079C"/>
    <w:rsid w:val="003141C7"/>
    <w:rsid w:val="00317AB2"/>
    <w:rsid w:val="00321E4E"/>
    <w:rsid w:val="003240DE"/>
    <w:rsid w:val="0033765A"/>
    <w:rsid w:val="0033798A"/>
    <w:rsid w:val="00337CD7"/>
    <w:rsid w:val="00340767"/>
    <w:rsid w:val="003452F7"/>
    <w:rsid w:val="003517F5"/>
    <w:rsid w:val="003532D4"/>
    <w:rsid w:val="00354CC7"/>
    <w:rsid w:val="0035649E"/>
    <w:rsid w:val="00356BFB"/>
    <w:rsid w:val="00364FA0"/>
    <w:rsid w:val="0036616A"/>
    <w:rsid w:val="00366818"/>
    <w:rsid w:val="00367060"/>
    <w:rsid w:val="00372D5C"/>
    <w:rsid w:val="00375AAF"/>
    <w:rsid w:val="0038674E"/>
    <w:rsid w:val="00395A1A"/>
    <w:rsid w:val="00396450"/>
    <w:rsid w:val="0039712B"/>
    <w:rsid w:val="00397F88"/>
    <w:rsid w:val="003A10B9"/>
    <w:rsid w:val="003A4643"/>
    <w:rsid w:val="003A46E6"/>
    <w:rsid w:val="003B72DA"/>
    <w:rsid w:val="003C3D6C"/>
    <w:rsid w:val="003C458A"/>
    <w:rsid w:val="003C46E9"/>
    <w:rsid w:val="003C50F0"/>
    <w:rsid w:val="003C6DBC"/>
    <w:rsid w:val="003C7422"/>
    <w:rsid w:val="003D748F"/>
    <w:rsid w:val="003D7AA7"/>
    <w:rsid w:val="003E1BE0"/>
    <w:rsid w:val="003E5D0A"/>
    <w:rsid w:val="003E6A84"/>
    <w:rsid w:val="003E7326"/>
    <w:rsid w:val="003E7C24"/>
    <w:rsid w:val="003F088F"/>
    <w:rsid w:val="003F0EE4"/>
    <w:rsid w:val="003F2BA3"/>
    <w:rsid w:val="00403099"/>
    <w:rsid w:val="004046B3"/>
    <w:rsid w:val="00407FD2"/>
    <w:rsid w:val="0041468B"/>
    <w:rsid w:val="00415227"/>
    <w:rsid w:val="00420592"/>
    <w:rsid w:val="00420C11"/>
    <w:rsid w:val="00425207"/>
    <w:rsid w:val="00433362"/>
    <w:rsid w:val="004336D9"/>
    <w:rsid w:val="00436784"/>
    <w:rsid w:val="00444814"/>
    <w:rsid w:val="00445FBE"/>
    <w:rsid w:val="004461C9"/>
    <w:rsid w:val="00446B39"/>
    <w:rsid w:val="00453B28"/>
    <w:rsid w:val="00461FAB"/>
    <w:rsid w:val="004625E0"/>
    <w:rsid w:val="00465D44"/>
    <w:rsid w:val="00465EAC"/>
    <w:rsid w:val="00471BCA"/>
    <w:rsid w:val="0047337E"/>
    <w:rsid w:val="00476181"/>
    <w:rsid w:val="00484975"/>
    <w:rsid w:val="00486184"/>
    <w:rsid w:val="004907FD"/>
    <w:rsid w:val="00491B59"/>
    <w:rsid w:val="00493720"/>
    <w:rsid w:val="00497F35"/>
    <w:rsid w:val="004A170D"/>
    <w:rsid w:val="004A189A"/>
    <w:rsid w:val="004B2DB1"/>
    <w:rsid w:val="004C044E"/>
    <w:rsid w:val="004C0654"/>
    <w:rsid w:val="004C1177"/>
    <w:rsid w:val="004C28C1"/>
    <w:rsid w:val="004C78E6"/>
    <w:rsid w:val="004D12B4"/>
    <w:rsid w:val="004D4BDD"/>
    <w:rsid w:val="004D58E4"/>
    <w:rsid w:val="004D5DE0"/>
    <w:rsid w:val="004E5EA2"/>
    <w:rsid w:val="004E7993"/>
    <w:rsid w:val="004F3167"/>
    <w:rsid w:val="004F3789"/>
    <w:rsid w:val="004F5118"/>
    <w:rsid w:val="004F5896"/>
    <w:rsid w:val="004F7855"/>
    <w:rsid w:val="00500744"/>
    <w:rsid w:val="005036FD"/>
    <w:rsid w:val="005065B5"/>
    <w:rsid w:val="00507D1F"/>
    <w:rsid w:val="00511AF7"/>
    <w:rsid w:val="00513651"/>
    <w:rsid w:val="00513F7A"/>
    <w:rsid w:val="005164F5"/>
    <w:rsid w:val="005167B3"/>
    <w:rsid w:val="005205D5"/>
    <w:rsid w:val="00524561"/>
    <w:rsid w:val="005251EE"/>
    <w:rsid w:val="00526F99"/>
    <w:rsid w:val="005324C6"/>
    <w:rsid w:val="00532807"/>
    <w:rsid w:val="005461A0"/>
    <w:rsid w:val="00550E8D"/>
    <w:rsid w:val="00553CE5"/>
    <w:rsid w:val="005553FB"/>
    <w:rsid w:val="00561C74"/>
    <w:rsid w:val="00571D19"/>
    <w:rsid w:val="00575B77"/>
    <w:rsid w:val="0057610A"/>
    <w:rsid w:val="00577D7B"/>
    <w:rsid w:val="005914BA"/>
    <w:rsid w:val="005914E2"/>
    <w:rsid w:val="00595485"/>
    <w:rsid w:val="00596847"/>
    <w:rsid w:val="005A6800"/>
    <w:rsid w:val="005B45A1"/>
    <w:rsid w:val="005B746A"/>
    <w:rsid w:val="005C09D8"/>
    <w:rsid w:val="005C0A8A"/>
    <w:rsid w:val="005C12D7"/>
    <w:rsid w:val="005C29BE"/>
    <w:rsid w:val="005C29D4"/>
    <w:rsid w:val="005C6411"/>
    <w:rsid w:val="005D0D8B"/>
    <w:rsid w:val="005D5350"/>
    <w:rsid w:val="005E01E9"/>
    <w:rsid w:val="005E2249"/>
    <w:rsid w:val="005E34B7"/>
    <w:rsid w:val="005F30AE"/>
    <w:rsid w:val="005F379C"/>
    <w:rsid w:val="005F782B"/>
    <w:rsid w:val="006110CF"/>
    <w:rsid w:val="00613765"/>
    <w:rsid w:val="00614F13"/>
    <w:rsid w:val="00627F39"/>
    <w:rsid w:val="00630732"/>
    <w:rsid w:val="00631061"/>
    <w:rsid w:val="00632AC4"/>
    <w:rsid w:val="00633256"/>
    <w:rsid w:val="006355F8"/>
    <w:rsid w:val="00636C93"/>
    <w:rsid w:val="00641BCE"/>
    <w:rsid w:val="00656D13"/>
    <w:rsid w:val="00657E21"/>
    <w:rsid w:val="006679AA"/>
    <w:rsid w:val="00667C4C"/>
    <w:rsid w:val="00672C97"/>
    <w:rsid w:val="00673C6F"/>
    <w:rsid w:val="0067489C"/>
    <w:rsid w:val="00674C5F"/>
    <w:rsid w:val="0067791B"/>
    <w:rsid w:val="0068035B"/>
    <w:rsid w:val="00681302"/>
    <w:rsid w:val="00681BA7"/>
    <w:rsid w:val="00683474"/>
    <w:rsid w:val="006846C1"/>
    <w:rsid w:val="006852B6"/>
    <w:rsid w:val="00685D7F"/>
    <w:rsid w:val="006870EF"/>
    <w:rsid w:val="006929C8"/>
    <w:rsid w:val="00695270"/>
    <w:rsid w:val="006A27CE"/>
    <w:rsid w:val="006A428E"/>
    <w:rsid w:val="006A69D0"/>
    <w:rsid w:val="006B0612"/>
    <w:rsid w:val="006B6874"/>
    <w:rsid w:val="006C0335"/>
    <w:rsid w:val="006C2E33"/>
    <w:rsid w:val="006D0089"/>
    <w:rsid w:val="006D33AF"/>
    <w:rsid w:val="006D498D"/>
    <w:rsid w:val="006D5F06"/>
    <w:rsid w:val="006E66B5"/>
    <w:rsid w:val="006E6A39"/>
    <w:rsid w:val="006F00A5"/>
    <w:rsid w:val="006F14CD"/>
    <w:rsid w:val="006F209B"/>
    <w:rsid w:val="006F223E"/>
    <w:rsid w:val="006F3E8E"/>
    <w:rsid w:val="006F52C1"/>
    <w:rsid w:val="006F6776"/>
    <w:rsid w:val="007002B6"/>
    <w:rsid w:val="00712557"/>
    <w:rsid w:val="0071603A"/>
    <w:rsid w:val="00720CCE"/>
    <w:rsid w:val="00725721"/>
    <w:rsid w:val="007307FD"/>
    <w:rsid w:val="00732F9E"/>
    <w:rsid w:val="00741DE9"/>
    <w:rsid w:val="00743E9D"/>
    <w:rsid w:val="007450A1"/>
    <w:rsid w:val="00745D13"/>
    <w:rsid w:val="007471DA"/>
    <w:rsid w:val="00754BE5"/>
    <w:rsid w:val="007561E0"/>
    <w:rsid w:val="00761CFD"/>
    <w:rsid w:val="0077161B"/>
    <w:rsid w:val="00771DC4"/>
    <w:rsid w:val="0077546E"/>
    <w:rsid w:val="007758B5"/>
    <w:rsid w:val="00776284"/>
    <w:rsid w:val="007771D7"/>
    <w:rsid w:val="00782257"/>
    <w:rsid w:val="00782439"/>
    <w:rsid w:val="00782787"/>
    <w:rsid w:val="007900C2"/>
    <w:rsid w:val="00792A48"/>
    <w:rsid w:val="00797D8E"/>
    <w:rsid w:val="007A0DF3"/>
    <w:rsid w:val="007A115D"/>
    <w:rsid w:val="007A11B1"/>
    <w:rsid w:val="007A1A97"/>
    <w:rsid w:val="007A5681"/>
    <w:rsid w:val="007A6EAF"/>
    <w:rsid w:val="007B29C1"/>
    <w:rsid w:val="007C5E6A"/>
    <w:rsid w:val="007D0EC8"/>
    <w:rsid w:val="007D3DE6"/>
    <w:rsid w:val="007E1DC9"/>
    <w:rsid w:val="007E3B22"/>
    <w:rsid w:val="007E3DCD"/>
    <w:rsid w:val="007E536C"/>
    <w:rsid w:val="007E6818"/>
    <w:rsid w:val="007F194F"/>
    <w:rsid w:val="007F2AEC"/>
    <w:rsid w:val="007F3BD7"/>
    <w:rsid w:val="007F75E9"/>
    <w:rsid w:val="008005D7"/>
    <w:rsid w:val="008077B3"/>
    <w:rsid w:val="00807ABF"/>
    <w:rsid w:val="00807BEC"/>
    <w:rsid w:val="008141E5"/>
    <w:rsid w:val="00814AA8"/>
    <w:rsid w:val="008200F7"/>
    <w:rsid w:val="008243E5"/>
    <w:rsid w:val="008246DD"/>
    <w:rsid w:val="00825B26"/>
    <w:rsid w:val="008278CA"/>
    <w:rsid w:val="008308D6"/>
    <w:rsid w:val="00836220"/>
    <w:rsid w:val="008418B9"/>
    <w:rsid w:val="0084385E"/>
    <w:rsid w:val="0084560A"/>
    <w:rsid w:val="008503A8"/>
    <w:rsid w:val="00850750"/>
    <w:rsid w:val="0085651F"/>
    <w:rsid w:val="0086203A"/>
    <w:rsid w:val="00863AAD"/>
    <w:rsid w:val="00865C22"/>
    <w:rsid w:val="0086755A"/>
    <w:rsid w:val="008724CD"/>
    <w:rsid w:val="0087350B"/>
    <w:rsid w:val="00875A0E"/>
    <w:rsid w:val="008845E2"/>
    <w:rsid w:val="008848AE"/>
    <w:rsid w:val="008870A8"/>
    <w:rsid w:val="00892058"/>
    <w:rsid w:val="00893A9A"/>
    <w:rsid w:val="00897995"/>
    <w:rsid w:val="008A219D"/>
    <w:rsid w:val="008B1418"/>
    <w:rsid w:val="008B199B"/>
    <w:rsid w:val="008B2397"/>
    <w:rsid w:val="008B3376"/>
    <w:rsid w:val="008B6E3B"/>
    <w:rsid w:val="008B7368"/>
    <w:rsid w:val="008B7513"/>
    <w:rsid w:val="008C057B"/>
    <w:rsid w:val="008C0BC8"/>
    <w:rsid w:val="008C2D8D"/>
    <w:rsid w:val="008C6644"/>
    <w:rsid w:val="008C7CC5"/>
    <w:rsid w:val="008D051C"/>
    <w:rsid w:val="008D1FEF"/>
    <w:rsid w:val="008D4116"/>
    <w:rsid w:val="008D7796"/>
    <w:rsid w:val="008E0087"/>
    <w:rsid w:val="008E1853"/>
    <w:rsid w:val="008F1C37"/>
    <w:rsid w:val="008F23B3"/>
    <w:rsid w:val="008F5E38"/>
    <w:rsid w:val="0090032A"/>
    <w:rsid w:val="00903DE2"/>
    <w:rsid w:val="009143D8"/>
    <w:rsid w:val="0091474D"/>
    <w:rsid w:val="009164C8"/>
    <w:rsid w:val="0091786B"/>
    <w:rsid w:val="009272F3"/>
    <w:rsid w:val="00931434"/>
    <w:rsid w:val="00943529"/>
    <w:rsid w:val="00947DF5"/>
    <w:rsid w:val="00956924"/>
    <w:rsid w:val="00961A1D"/>
    <w:rsid w:val="00961B6C"/>
    <w:rsid w:val="009669B7"/>
    <w:rsid w:val="00967BBB"/>
    <w:rsid w:val="00967C97"/>
    <w:rsid w:val="00973C2F"/>
    <w:rsid w:val="00975A44"/>
    <w:rsid w:val="00976478"/>
    <w:rsid w:val="009806DA"/>
    <w:rsid w:val="00980877"/>
    <w:rsid w:val="00984327"/>
    <w:rsid w:val="009844DF"/>
    <w:rsid w:val="00984EF2"/>
    <w:rsid w:val="00985678"/>
    <w:rsid w:val="00986CB8"/>
    <w:rsid w:val="00987CA6"/>
    <w:rsid w:val="00990BD9"/>
    <w:rsid w:val="00996973"/>
    <w:rsid w:val="009B3260"/>
    <w:rsid w:val="009C0236"/>
    <w:rsid w:val="009C2AB8"/>
    <w:rsid w:val="009C2C53"/>
    <w:rsid w:val="009C47EB"/>
    <w:rsid w:val="009C7337"/>
    <w:rsid w:val="009D3F09"/>
    <w:rsid w:val="009D6067"/>
    <w:rsid w:val="009D613D"/>
    <w:rsid w:val="009E1559"/>
    <w:rsid w:val="009E16D6"/>
    <w:rsid w:val="009E2E79"/>
    <w:rsid w:val="009F0DC1"/>
    <w:rsid w:val="009F111F"/>
    <w:rsid w:val="009F17F6"/>
    <w:rsid w:val="009F2F82"/>
    <w:rsid w:val="009F4703"/>
    <w:rsid w:val="009F73A4"/>
    <w:rsid w:val="009F748B"/>
    <w:rsid w:val="00A0675D"/>
    <w:rsid w:val="00A06D24"/>
    <w:rsid w:val="00A075E2"/>
    <w:rsid w:val="00A13132"/>
    <w:rsid w:val="00A22A22"/>
    <w:rsid w:val="00A24CEA"/>
    <w:rsid w:val="00A308EE"/>
    <w:rsid w:val="00A316B9"/>
    <w:rsid w:val="00A32447"/>
    <w:rsid w:val="00A36EA9"/>
    <w:rsid w:val="00A40845"/>
    <w:rsid w:val="00A44790"/>
    <w:rsid w:val="00A457A2"/>
    <w:rsid w:val="00A47BCF"/>
    <w:rsid w:val="00A508D5"/>
    <w:rsid w:val="00A51061"/>
    <w:rsid w:val="00A525C2"/>
    <w:rsid w:val="00A52994"/>
    <w:rsid w:val="00A529EA"/>
    <w:rsid w:val="00A52A91"/>
    <w:rsid w:val="00A54223"/>
    <w:rsid w:val="00A5483C"/>
    <w:rsid w:val="00A57723"/>
    <w:rsid w:val="00A63F04"/>
    <w:rsid w:val="00A66288"/>
    <w:rsid w:val="00A66801"/>
    <w:rsid w:val="00A671E8"/>
    <w:rsid w:val="00A76094"/>
    <w:rsid w:val="00A772D5"/>
    <w:rsid w:val="00A815AB"/>
    <w:rsid w:val="00A82964"/>
    <w:rsid w:val="00A83444"/>
    <w:rsid w:val="00A8452A"/>
    <w:rsid w:val="00A91F92"/>
    <w:rsid w:val="00A938CC"/>
    <w:rsid w:val="00AA1707"/>
    <w:rsid w:val="00AA2F3A"/>
    <w:rsid w:val="00AA5A4A"/>
    <w:rsid w:val="00AB56A6"/>
    <w:rsid w:val="00AD1E4A"/>
    <w:rsid w:val="00AD643E"/>
    <w:rsid w:val="00AE0B82"/>
    <w:rsid w:val="00AE6CEF"/>
    <w:rsid w:val="00AF28FE"/>
    <w:rsid w:val="00B0263C"/>
    <w:rsid w:val="00B032F9"/>
    <w:rsid w:val="00B04377"/>
    <w:rsid w:val="00B04738"/>
    <w:rsid w:val="00B06342"/>
    <w:rsid w:val="00B074B0"/>
    <w:rsid w:val="00B208BE"/>
    <w:rsid w:val="00B249D9"/>
    <w:rsid w:val="00B2699D"/>
    <w:rsid w:val="00B33446"/>
    <w:rsid w:val="00B34A34"/>
    <w:rsid w:val="00B36A02"/>
    <w:rsid w:val="00B36A4E"/>
    <w:rsid w:val="00B37F7A"/>
    <w:rsid w:val="00B40E88"/>
    <w:rsid w:val="00B432F3"/>
    <w:rsid w:val="00B447D8"/>
    <w:rsid w:val="00B47342"/>
    <w:rsid w:val="00B52881"/>
    <w:rsid w:val="00B52F42"/>
    <w:rsid w:val="00B630E7"/>
    <w:rsid w:val="00B6358F"/>
    <w:rsid w:val="00B661D7"/>
    <w:rsid w:val="00B70011"/>
    <w:rsid w:val="00B712FF"/>
    <w:rsid w:val="00B7483D"/>
    <w:rsid w:val="00B7611E"/>
    <w:rsid w:val="00B8029B"/>
    <w:rsid w:val="00B832A8"/>
    <w:rsid w:val="00B839A3"/>
    <w:rsid w:val="00B83F36"/>
    <w:rsid w:val="00B86CED"/>
    <w:rsid w:val="00B87366"/>
    <w:rsid w:val="00B910FF"/>
    <w:rsid w:val="00B95718"/>
    <w:rsid w:val="00B97DC7"/>
    <w:rsid w:val="00BA07D4"/>
    <w:rsid w:val="00BA51B3"/>
    <w:rsid w:val="00BA6172"/>
    <w:rsid w:val="00BB3947"/>
    <w:rsid w:val="00BB5A4C"/>
    <w:rsid w:val="00BB6786"/>
    <w:rsid w:val="00BC2FC9"/>
    <w:rsid w:val="00BC35B2"/>
    <w:rsid w:val="00BC4139"/>
    <w:rsid w:val="00BC64B9"/>
    <w:rsid w:val="00BC7A3D"/>
    <w:rsid w:val="00BD17C3"/>
    <w:rsid w:val="00BD1A99"/>
    <w:rsid w:val="00BD223F"/>
    <w:rsid w:val="00BD4F36"/>
    <w:rsid w:val="00BE1152"/>
    <w:rsid w:val="00BE148B"/>
    <w:rsid w:val="00BE24D4"/>
    <w:rsid w:val="00BE4351"/>
    <w:rsid w:val="00BE46D9"/>
    <w:rsid w:val="00BE4C5D"/>
    <w:rsid w:val="00BE7B11"/>
    <w:rsid w:val="00C03818"/>
    <w:rsid w:val="00C04C2F"/>
    <w:rsid w:val="00C0580A"/>
    <w:rsid w:val="00C11B86"/>
    <w:rsid w:val="00C16289"/>
    <w:rsid w:val="00C23F3E"/>
    <w:rsid w:val="00C2766D"/>
    <w:rsid w:val="00C30A7E"/>
    <w:rsid w:val="00C31C38"/>
    <w:rsid w:val="00C362DA"/>
    <w:rsid w:val="00C44166"/>
    <w:rsid w:val="00C506FA"/>
    <w:rsid w:val="00C50E6F"/>
    <w:rsid w:val="00C57BA4"/>
    <w:rsid w:val="00C64358"/>
    <w:rsid w:val="00C65D3A"/>
    <w:rsid w:val="00C70461"/>
    <w:rsid w:val="00C71645"/>
    <w:rsid w:val="00C77B69"/>
    <w:rsid w:val="00C80B38"/>
    <w:rsid w:val="00C83031"/>
    <w:rsid w:val="00C85965"/>
    <w:rsid w:val="00C86A63"/>
    <w:rsid w:val="00C86ACC"/>
    <w:rsid w:val="00C86E99"/>
    <w:rsid w:val="00C93A29"/>
    <w:rsid w:val="00C942CF"/>
    <w:rsid w:val="00C95DB6"/>
    <w:rsid w:val="00C96E76"/>
    <w:rsid w:val="00C97107"/>
    <w:rsid w:val="00CB01E4"/>
    <w:rsid w:val="00CB1A11"/>
    <w:rsid w:val="00CB1D36"/>
    <w:rsid w:val="00CB51E6"/>
    <w:rsid w:val="00CC0C8F"/>
    <w:rsid w:val="00CC2207"/>
    <w:rsid w:val="00CC2AD0"/>
    <w:rsid w:val="00CC32D6"/>
    <w:rsid w:val="00CD2252"/>
    <w:rsid w:val="00CD4833"/>
    <w:rsid w:val="00CD5F71"/>
    <w:rsid w:val="00CE07A9"/>
    <w:rsid w:val="00CE0BAB"/>
    <w:rsid w:val="00CE48F2"/>
    <w:rsid w:val="00CE5F90"/>
    <w:rsid w:val="00CF1DB5"/>
    <w:rsid w:val="00CF222F"/>
    <w:rsid w:val="00D01750"/>
    <w:rsid w:val="00D057BB"/>
    <w:rsid w:val="00D06229"/>
    <w:rsid w:val="00D13602"/>
    <w:rsid w:val="00D2119C"/>
    <w:rsid w:val="00D22E7B"/>
    <w:rsid w:val="00D23E11"/>
    <w:rsid w:val="00D27FD4"/>
    <w:rsid w:val="00D321DE"/>
    <w:rsid w:val="00D3395D"/>
    <w:rsid w:val="00D36E15"/>
    <w:rsid w:val="00D41E05"/>
    <w:rsid w:val="00D42531"/>
    <w:rsid w:val="00D45975"/>
    <w:rsid w:val="00D479B7"/>
    <w:rsid w:val="00D513B7"/>
    <w:rsid w:val="00D53856"/>
    <w:rsid w:val="00D54941"/>
    <w:rsid w:val="00D56974"/>
    <w:rsid w:val="00D63E33"/>
    <w:rsid w:val="00D64A6D"/>
    <w:rsid w:val="00D64F9A"/>
    <w:rsid w:val="00D6668E"/>
    <w:rsid w:val="00D82AF9"/>
    <w:rsid w:val="00D84491"/>
    <w:rsid w:val="00D86902"/>
    <w:rsid w:val="00D905BA"/>
    <w:rsid w:val="00D91346"/>
    <w:rsid w:val="00D917F6"/>
    <w:rsid w:val="00D92072"/>
    <w:rsid w:val="00D928F5"/>
    <w:rsid w:val="00D93B93"/>
    <w:rsid w:val="00D9570E"/>
    <w:rsid w:val="00D96B93"/>
    <w:rsid w:val="00DA2C48"/>
    <w:rsid w:val="00DA2F8D"/>
    <w:rsid w:val="00DA3DE5"/>
    <w:rsid w:val="00DA4325"/>
    <w:rsid w:val="00DA65FB"/>
    <w:rsid w:val="00DA66B1"/>
    <w:rsid w:val="00DA69C5"/>
    <w:rsid w:val="00DB752E"/>
    <w:rsid w:val="00DC2877"/>
    <w:rsid w:val="00DD08A9"/>
    <w:rsid w:val="00DD33D0"/>
    <w:rsid w:val="00DD3ACF"/>
    <w:rsid w:val="00DD4A45"/>
    <w:rsid w:val="00DE1440"/>
    <w:rsid w:val="00DE634F"/>
    <w:rsid w:val="00DF0A3E"/>
    <w:rsid w:val="00DF4C7F"/>
    <w:rsid w:val="00E049D5"/>
    <w:rsid w:val="00E06DB2"/>
    <w:rsid w:val="00E13646"/>
    <w:rsid w:val="00E13CC7"/>
    <w:rsid w:val="00E14BD5"/>
    <w:rsid w:val="00E15D4F"/>
    <w:rsid w:val="00E166A9"/>
    <w:rsid w:val="00E214FE"/>
    <w:rsid w:val="00E225A1"/>
    <w:rsid w:val="00E25358"/>
    <w:rsid w:val="00E268B3"/>
    <w:rsid w:val="00E3610C"/>
    <w:rsid w:val="00E36F8A"/>
    <w:rsid w:val="00E41EC1"/>
    <w:rsid w:val="00E44BBE"/>
    <w:rsid w:val="00E4515E"/>
    <w:rsid w:val="00E47340"/>
    <w:rsid w:val="00E57180"/>
    <w:rsid w:val="00E57DA8"/>
    <w:rsid w:val="00E64D2A"/>
    <w:rsid w:val="00E71032"/>
    <w:rsid w:val="00E722B8"/>
    <w:rsid w:val="00E7329E"/>
    <w:rsid w:val="00E804CA"/>
    <w:rsid w:val="00E8344A"/>
    <w:rsid w:val="00E9449A"/>
    <w:rsid w:val="00EA0541"/>
    <w:rsid w:val="00EA4820"/>
    <w:rsid w:val="00EA569E"/>
    <w:rsid w:val="00EA6717"/>
    <w:rsid w:val="00EA7B5F"/>
    <w:rsid w:val="00EA7C4D"/>
    <w:rsid w:val="00EB08F9"/>
    <w:rsid w:val="00EB1508"/>
    <w:rsid w:val="00EB4E30"/>
    <w:rsid w:val="00EB7B03"/>
    <w:rsid w:val="00EE143F"/>
    <w:rsid w:val="00EE4BEC"/>
    <w:rsid w:val="00EE76E8"/>
    <w:rsid w:val="00EF32F7"/>
    <w:rsid w:val="00EF52A3"/>
    <w:rsid w:val="00EF6514"/>
    <w:rsid w:val="00EF7936"/>
    <w:rsid w:val="00F10344"/>
    <w:rsid w:val="00F10AE6"/>
    <w:rsid w:val="00F120ED"/>
    <w:rsid w:val="00F20680"/>
    <w:rsid w:val="00F21F50"/>
    <w:rsid w:val="00F3018D"/>
    <w:rsid w:val="00F33127"/>
    <w:rsid w:val="00F33AF8"/>
    <w:rsid w:val="00F35271"/>
    <w:rsid w:val="00F364B8"/>
    <w:rsid w:val="00F41117"/>
    <w:rsid w:val="00F51583"/>
    <w:rsid w:val="00F539AB"/>
    <w:rsid w:val="00F604FA"/>
    <w:rsid w:val="00F661C5"/>
    <w:rsid w:val="00F700E7"/>
    <w:rsid w:val="00F703FE"/>
    <w:rsid w:val="00F72398"/>
    <w:rsid w:val="00F76470"/>
    <w:rsid w:val="00F76749"/>
    <w:rsid w:val="00F76D7B"/>
    <w:rsid w:val="00F80C9B"/>
    <w:rsid w:val="00F81665"/>
    <w:rsid w:val="00F82707"/>
    <w:rsid w:val="00F906AB"/>
    <w:rsid w:val="00F95F8E"/>
    <w:rsid w:val="00FA105E"/>
    <w:rsid w:val="00FA24EC"/>
    <w:rsid w:val="00FA790E"/>
    <w:rsid w:val="00FB171E"/>
    <w:rsid w:val="00FB7F3D"/>
    <w:rsid w:val="00FC0384"/>
    <w:rsid w:val="00FC14D9"/>
    <w:rsid w:val="00FC52A8"/>
    <w:rsid w:val="00FC727D"/>
    <w:rsid w:val="00FC7817"/>
    <w:rsid w:val="00FD3EF3"/>
    <w:rsid w:val="00FD4836"/>
    <w:rsid w:val="00FD59A8"/>
    <w:rsid w:val="00FD7404"/>
    <w:rsid w:val="00FE4B12"/>
    <w:rsid w:val="00FE61BB"/>
    <w:rsid w:val="00FE639F"/>
    <w:rsid w:val="00FF423D"/>
    <w:rsid w:val="00FF60B7"/>
    <w:rsid w:val="00FF632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6B397C9A-1D40-4B73-B512-61FC52153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78F0"/>
    <w:rPr>
      <w:rFonts w:ascii="Arial" w:hAnsi="Arial" w:cs="Arial"/>
      <w:sz w:val="22"/>
      <w:szCs w:val="22"/>
    </w:rPr>
  </w:style>
  <w:style w:type="paragraph" w:styleId="Ttulo1">
    <w:name w:val="heading 1"/>
    <w:basedOn w:val="Normal"/>
    <w:next w:val="Normal"/>
    <w:link w:val="Ttulo1Char"/>
    <w:qFormat/>
    <w:rsid w:val="00984327"/>
    <w:pPr>
      <w:keepNext/>
      <w:outlineLvl w:val="0"/>
    </w:pPr>
    <w:rPr>
      <w:b/>
      <w:sz w:val="24"/>
    </w:rPr>
  </w:style>
  <w:style w:type="paragraph" w:styleId="Ttulo2">
    <w:name w:val="heading 2"/>
    <w:basedOn w:val="Normal"/>
    <w:next w:val="Normal"/>
    <w:link w:val="Ttulo2Char"/>
    <w:semiHidden/>
    <w:unhideWhenUsed/>
    <w:qFormat/>
    <w:rsid w:val="00D56974"/>
    <w:pPr>
      <w:keepNext/>
      <w:spacing w:before="240" w:after="60"/>
      <w:outlineLvl w:val="1"/>
    </w:pPr>
    <w:rPr>
      <w:rFonts w:ascii="Calibri Light" w:hAnsi="Calibri Light" w:cs="Times New Roman"/>
      <w:b/>
      <w:bCs/>
      <w:i/>
      <w:iCs/>
      <w:sz w:val="28"/>
      <w:szCs w:val="28"/>
    </w:rPr>
  </w:style>
  <w:style w:type="paragraph" w:styleId="Ttulo3">
    <w:name w:val="heading 3"/>
    <w:basedOn w:val="Normal"/>
    <w:next w:val="Normal"/>
    <w:link w:val="Ttulo3Char"/>
    <w:semiHidden/>
    <w:unhideWhenUsed/>
    <w:qFormat/>
    <w:rsid w:val="003240DE"/>
    <w:pPr>
      <w:keepNext/>
      <w:spacing w:before="240" w:after="60"/>
      <w:outlineLvl w:val="2"/>
    </w:pPr>
    <w:rPr>
      <w:rFonts w:ascii="Calibri Light" w:hAnsi="Calibri Light" w:cs="Times New Roman"/>
      <w:b/>
      <w:bCs/>
      <w:sz w:val="26"/>
      <w:szCs w:val="26"/>
      <w:lang w:val="x-none" w:eastAsia="x-none"/>
    </w:rPr>
  </w:style>
  <w:style w:type="paragraph" w:styleId="Ttulo4">
    <w:name w:val="heading 4"/>
    <w:basedOn w:val="Normal"/>
    <w:next w:val="Normal"/>
    <w:link w:val="Ttulo4Char"/>
    <w:unhideWhenUsed/>
    <w:qFormat/>
    <w:rsid w:val="003240DE"/>
    <w:pPr>
      <w:keepNext/>
      <w:spacing w:before="240" w:after="60"/>
      <w:outlineLvl w:val="3"/>
    </w:pPr>
    <w:rPr>
      <w:rFonts w:ascii="Calibri" w:hAnsi="Calibri" w:cs="Times New Roman"/>
      <w:b/>
      <w:bCs/>
      <w:sz w:val="28"/>
      <w:szCs w:val="28"/>
      <w:lang w:val="x-none" w:eastAsia="x-none"/>
    </w:rPr>
  </w:style>
  <w:style w:type="paragraph" w:styleId="Ttulo5">
    <w:name w:val="heading 5"/>
    <w:basedOn w:val="Normal"/>
    <w:next w:val="Normal"/>
    <w:link w:val="Ttulo5Char"/>
    <w:qFormat/>
    <w:rsid w:val="00984327"/>
    <w:pPr>
      <w:spacing w:before="240" w:after="60"/>
      <w:outlineLvl w:val="4"/>
    </w:pPr>
    <w:rPr>
      <w:b/>
      <w:bCs/>
      <w:i/>
      <w:iCs/>
      <w:sz w:val="26"/>
      <w:szCs w:val="26"/>
    </w:rPr>
  </w:style>
  <w:style w:type="paragraph" w:styleId="Ttulo7">
    <w:name w:val="heading 7"/>
    <w:basedOn w:val="Normal"/>
    <w:next w:val="Normal"/>
    <w:link w:val="Ttulo7Char"/>
    <w:semiHidden/>
    <w:unhideWhenUsed/>
    <w:qFormat/>
    <w:rsid w:val="003240DE"/>
    <w:pPr>
      <w:spacing w:before="240" w:after="60"/>
      <w:outlineLvl w:val="6"/>
    </w:pPr>
    <w:rPr>
      <w:rFonts w:ascii="Calibri" w:hAnsi="Calibri" w:cs="Times New Roman"/>
      <w:sz w:val="24"/>
      <w:szCs w:val="24"/>
      <w:lang w:val="x-none" w:eastAsia="x-none"/>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abealho">
    <w:name w:val="header"/>
    <w:basedOn w:val="Normal"/>
    <w:link w:val="CabealhoChar"/>
    <w:rsid w:val="00553CE5"/>
    <w:pPr>
      <w:tabs>
        <w:tab w:val="center" w:pos="4252"/>
        <w:tab w:val="right" w:pos="8504"/>
      </w:tabs>
    </w:pPr>
  </w:style>
  <w:style w:type="paragraph" w:styleId="Rodap">
    <w:name w:val="footer"/>
    <w:basedOn w:val="Normal"/>
    <w:link w:val="RodapChar"/>
    <w:rsid w:val="00553CE5"/>
    <w:pPr>
      <w:tabs>
        <w:tab w:val="center" w:pos="4252"/>
        <w:tab w:val="right" w:pos="8504"/>
      </w:tabs>
    </w:pPr>
  </w:style>
  <w:style w:type="paragraph" w:styleId="Textodebalo">
    <w:name w:val="Balloon Text"/>
    <w:basedOn w:val="Normal"/>
    <w:link w:val="TextodebaloChar"/>
    <w:semiHidden/>
    <w:rsid w:val="00C77B69"/>
    <w:rPr>
      <w:rFonts w:ascii="Tahoma" w:hAnsi="Tahoma" w:cs="Tahoma"/>
      <w:sz w:val="16"/>
      <w:szCs w:val="16"/>
    </w:rPr>
  </w:style>
  <w:style w:type="paragraph" w:styleId="Recuodecorpodetexto">
    <w:name w:val="Body Text Indent"/>
    <w:basedOn w:val="Normal"/>
    <w:link w:val="RecuodecorpodetextoChar"/>
    <w:rsid w:val="00984327"/>
    <w:pPr>
      <w:spacing w:line="340" w:lineRule="atLeast"/>
      <w:ind w:left="3686"/>
      <w:jc w:val="both"/>
    </w:pPr>
    <w:rPr>
      <w:b/>
      <w:sz w:val="24"/>
    </w:rPr>
  </w:style>
  <w:style w:type="paragraph" w:styleId="Recuodecorpodetexto3">
    <w:name w:val="Body Text Indent 3"/>
    <w:basedOn w:val="Normal"/>
    <w:link w:val="Recuodecorpodetexto3Char"/>
    <w:rsid w:val="00984327"/>
    <w:pPr>
      <w:spacing w:after="120"/>
      <w:ind w:left="283"/>
    </w:pPr>
    <w:rPr>
      <w:sz w:val="16"/>
      <w:szCs w:val="16"/>
    </w:rPr>
  </w:style>
  <w:style w:type="paragraph" w:styleId="Recuodecorpodetexto2">
    <w:name w:val="Body Text Indent 2"/>
    <w:basedOn w:val="Normal"/>
    <w:link w:val="Recuodecorpodetexto2Char"/>
    <w:rsid w:val="00984327"/>
    <w:pPr>
      <w:spacing w:after="120" w:line="480" w:lineRule="auto"/>
      <w:ind w:left="283"/>
    </w:pPr>
  </w:style>
  <w:style w:type="paragraph" w:styleId="Corpodetexto">
    <w:name w:val="Body Text"/>
    <w:basedOn w:val="Normal"/>
    <w:link w:val="CorpodetextoChar"/>
    <w:rsid w:val="006F00A5"/>
    <w:pPr>
      <w:spacing w:after="120"/>
    </w:pPr>
  </w:style>
  <w:style w:type="paragraph" w:styleId="Ttulo">
    <w:name w:val="Title"/>
    <w:basedOn w:val="Normal"/>
    <w:link w:val="TtuloChar"/>
    <w:qFormat/>
    <w:rsid w:val="008418B9"/>
    <w:pPr>
      <w:jc w:val="center"/>
    </w:pPr>
    <w:rPr>
      <w:rFonts w:cs="Times New Roman"/>
      <w:b/>
      <w:bCs/>
      <w:sz w:val="24"/>
      <w:szCs w:val="24"/>
    </w:rPr>
  </w:style>
  <w:style w:type="character" w:styleId="Hyperlink">
    <w:name w:val="Hyperlink"/>
    <w:rsid w:val="00A8452A"/>
    <w:rPr>
      <w:color w:val="0000FF"/>
      <w:u w:val="single"/>
    </w:rPr>
  </w:style>
  <w:style w:type="character" w:styleId="nfase">
    <w:name w:val="Emphasis"/>
    <w:qFormat/>
    <w:rsid w:val="00F33127"/>
    <w:rPr>
      <w:b/>
      <w:bCs/>
      <w:i w:val="0"/>
      <w:iCs w:val="0"/>
    </w:rPr>
  </w:style>
  <w:style w:type="character" w:styleId="Forte">
    <w:name w:val="Strong"/>
    <w:uiPriority w:val="22"/>
    <w:qFormat/>
    <w:rsid w:val="00F33127"/>
    <w:rPr>
      <w:b/>
      <w:bCs/>
    </w:rPr>
  </w:style>
  <w:style w:type="character" w:customStyle="1" w:styleId="azul10">
    <w:name w:val="azul10"/>
    <w:basedOn w:val="Fontepargpadro"/>
    <w:rsid w:val="00BB3947"/>
  </w:style>
  <w:style w:type="paragraph" w:styleId="NormalWeb">
    <w:name w:val="Normal (Web)"/>
    <w:basedOn w:val="Normal"/>
    <w:uiPriority w:val="99"/>
    <w:rsid w:val="007E3B22"/>
    <w:pPr>
      <w:spacing w:before="100" w:beforeAutospacing="1" w:after="100" w:afterAutospacing="1"/>
    </w:pPr>
    <w:rPr>
      <w:rFonts w:eastAsia="Arial Unicode MS"/>
      <w:color w:val="000000"/>
      <w:sz w:val="24"/>
      <w:szCs w:val="24"/>
    </w:rPr>
  </w:style>
  <w:style w:type="character" w:customStyle="1" w:styleId="textexposedshow">
    <w:name w:val="text_exposed_show"/>
    <w:basedOn w:val="Fontepargpadro"/>
    <w:rsid w:val="00A22A22"/>
  </w:style>
  <w:style w:type="character" w:customStyle="1" w:styleId="TtuloChar">
    <w:name w:val="Título Char"/>
    <w:link w:val="Ttulo"/>
    <w:rsid w:val="00F120ED"/>
    <w:rPr>
      <w:rFonts w:ascii="Arial" w:hAnsi="Arial"/>
      <w:b/>
      <w:bCs/>
      <w:sz w:val="24"/>
      <w:szCs w:val="24"/>
    </w:rPr>
  </w:style>
  <w:style w:type="paragraph" w:customStyle="1" w:styleId="trebuchet">
    <w:name w:val="trebuchet"/>
    <w:basedOn w:val="Normal"/>
    <w:rsid w:val="008D7796"/>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Fontepargpadro"/>
    <w:rsid w:val="00F604FA"/>
  </w:style>
  <w:style w:type="character" w:customStyle="1" w:styleId="Ttulo1Char">
    <w:name w:val="Título 1 Char"/>
    <w:link w:val="Ttulo1"/>
    <w:rsid w:val="002835EE"/>
    <w:rPr>
      <w:rFonts w:ascii="Arial" w:hAnsi="Arial" w:cs="Arial"/>
      <w:b/>
      <w:sz w:val="24"/>
      <w:szCs w:val="22"/>
    </w:rPr>
  </w:style>
  <w:style w:type="character" w:customStyle="1" w:styleId="RecuodecorpodetextoChar">
    <w:name w:val="Recuo de corpo de texto Char"/>
    <w:link w:val="Recuodecorpodetexto"/>
    <w:rsid w:val="002835EE"/>
    <w:rPr>
      <w:rFonts w:ascii="Arial" w:hAnsi="Arial" w:cs="Arial"/>
      <w:b/>
      <w:sz w:val="24"/>
      <w:szCs w:val="22"/>
    </w:rPr>
  </w:style>
  <w:style w:type="character" w:customStyle="1" w:styleId="Recuodecorpodetexto3Char">
    <w:name w:val="Recuo de corpo de texto 3 Char"/>
    <w:link w:val="Recuodecorpodetexto3"/>
    <w:rsid w:val="002835EE"/>
    <w:rPr>
      <w:rFonts w:ascii="Arial" w:hAnsi="Arial" w:cs="Arial"/>
      <w:sz w:val="16"/>
      <w:szCs w:val="16"/>
    </w:rPr>
  </w:style>
  <w:style w:type="character" w:customStyle="1" w:styleId="Recuodecorpodetexto2Char">
    <w:name w:val="Recuo de corpo de texto 2 Char"/>
    <w:link w:val="Recuodecorpodetexto2"/>
    <w:rsid w:val="002835EE"/>
    <w:rPr>
      <w:rFonts w:ascii="Arial" w:hAnsi="Arial" w:cs="Arial"/>
      <w:sz w:val="22"/>
      <w:szCs w:val="22"/>
    </w:rPr>
  </w:style>
  <w:style w:type="character" w:customStyle="1" w:styleId="CorpodetextoChar">
    <w:name w:val="Corpo de texto Char"/>
    <w:link w:val="Corpodetexto"/>
    <w:rsid w:val="002835EE"/>
    <w:rPr>
      <w:rFonts w:ascii="Arial" w:hAnsi="Arial" w:cs="Arial"/>
      <w:sz w:val="22"/>
      <w:szCs w:val="22"/>
    </w:rPr>
  </w:style>
  <w:style w:type="character" w:styleId="MenoPendente">
    <w:name w:val="Unresolved Mention"/>
    <w:uiPriority w:val="99"/>
    <w:semiHidden/>
    <w:unhideWhenUsed/>
    <w:rsid w:val="00B86CED"/>
    <w:rPr>
      <w:color w:val="605E5C"/>
      <w:shd w:val="clear" w:color="auto" w:fill="E1DFDD"/>
    </w:rPr>
  </w:style>
  <w:style w:type="character" w:customStyle="1" w:styleId="CabealhoChar">
    <w:name w:val="Cabeçalho Char"/>
    <w:link w:val="Cabealho"/>
    <w:rsid w:val="002B0C74"/>
    <w:rPr>
      <w:rFonts w:ascii="Arial" w:hAnsi="Arial" w:cs="Arial"/>
      <w:sz w:val="22"/>
      <w:szCs w:val="22"/>
    </w:rPr>
  </w:style>
  <w:style w:type="character" w:customStyle="1" w:styleId="RodapChar">
    <w:name w:val="Rodapé Char"/>
    <w:link w:val="Rodap"/>
    <w:rsid w:val="002B0C74"/>
    <w:rPr>
      <w:rFonts w:ascii="Arial" w:hAnsi="Arial" w:cs="Arial"/>
      <w:sz w:val="22"/>
      <w:szCs w:val="22"/>
    </w:rPr>
  </w:style>
  <w:style w:type="paragraph" w:customStyle="1" w:styleId="Default">
    <w:name w:val="Default"/>
    <w:uiPriority w:val="99"/>
    <w:rsid w:val="002B0C74"/>
    <w:pPr>
      <w:autoSpaceDE w:val="0"/>
      <w:autoSpaceDN w:val="0"/>
      <w:adjustRightInd w:val="0"/>
    </w:pPr>
    <w:rPr>
      <w:rFonts w:ascii="Arial" w:hAnsi="Arial" w:cs="Arial"/>
      <w:color w:val="000000"/>
      <w:sz w:val="24"/>
      <w:szCs w:val="24"/>
    </w:rPr>
  </w:style>
  <w:style w:type="character" w:customStyle="1" w:styleId="Ttulo2Char">
    <w:name w:val="Título 2 Char"/>
    <w:link w:val="Ttulo2"/>
    <w:semiHidden/>
    <w:rsid w:val="00D56974"/>
    <w:rPr>
      <w:rFonts w:ascii="Calibri Light" w:eastAsia="Times New Roman" w:hAnsi="Calibri Light" w:cs="Times New Roman"/>
      <w:b/>
      <w:bCs/>
      <w:i/>
      <w:iCs/>
      <w:sz w:val="28"/>
      <w:szCs w:val="28"/>
    </w:rPr>
  </w:style>
  <w:style w:type="table" w:styleId="Tabelacomgrade">
    <w:name w:val="Table Grid"/>
    <w:basedOn w:val="Tabelanormal"/>
    <w:rsid w:val="00476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link w:val="Ttulo5"/>
    <w:rsid w:val="00BD223F"/>
    <w:rPr>
      <w:rFonts w:ascii="Arial" w:hAnsi="Arial" w:cs="Arial"/>
      <w:b/>
      <w:bCs/>
      <w:i/>
      <w:iCs/>
      <w:sz w:val="26"/>
      <w:szCs w:val="26"/>
    </w:rPr>
  </w:style>
  <w:style w:type="character" w:customStyle="1" w:styleId="TextodebaloChar">
    <w:name w:val="Texto de balão Char"/>
    <w:link w:val="Textodebalo"/>
    <w:semiHidden/>
    <w:rsid w:val="00BD223F"/>
    <w:rPr>
      <w:rFonts w:ascii="Tahoma" w:hAnsi="Tahoma" w:cs="Tahoma"/>
      <w:sz w:val="16"/>
      <w:szCs w:val="16"/>
    </w:rPr>
  </w:style>
  <w:style w:type="paragraph" w:customStyle="1" w:styleId="western">
    <w:name w:val="western"/>
    <w:basedOn w:val="Normal"/>
    <w:rsid w:val="008B7368"/>
    <w:pPr>
      <w:spacing w:before="100" w:beforeAutospacing="1" w:after="119"/>
    </w:pPr>
    <w:rPr>
      <w:rFonts w:ascii="Times New Roman" w:hAnsi="Times New Roman" w:cs="Times New Roman"/>
      <w:sz w:val="24"/>
      <w:szCs w:val="24"/>
    </w:rPr>
  </w:style>
  <w:style w:type="paragraph" w:customStyle="1" w:styleId="Standard">
    <w:name w:val="Standard"/>
    <w:rsid w:val="006F3E8E"/>
    <w:pPr>
      <w:autoSpaceDE w:val="0"/>
      <w:autoSpaceDN w:val="0"/>
      <w:adjustRightInd w:val="0"/>
    </w:pPr>
  </w:style>
  <w:style w:type="paragraph" w:customStyle="1" w:styleId="Normal0">
    <w:name w:val="[Normal]"/>
    <w:rsid w:val="006F3E8E"/>
    <w:pPr>
      <w:widowControl w:val="0"/>
      <w:autoSpaceDE w:val="0"/>
      <w:autoSpaceDN w:val="0"/>
      <w:adjustRightInd w:val="0"/>
    </w:pPr>
    <w:rPr>
      <w:rFonts w:ascii="Arial" w:hAnsi="Arial" w:cs="Arial"/>
      <w:sz w:val="24"/>
      <w:szCs w:val="24"/>
    </w:rPr>
  </w:style>
  <w:style w:type="character" w:customStyle="1" w:styleId="Ttulo3Char">
    <w:name w:val="Título 3 Char"/>
    <w:link w:val="Ttulo3"/>
    <w:semiHidden/>
    <w:rsid w:val="003240DE"/>
    <w:rPr>
      <w:rFonts w:ascii="Calibri Light" w:hAnsi="Calibri Light"/>
      <w:b/>
      <w:bCs/>
      <w:sz w:val="26"/>
      <w:szCs w:val="26"/>
      <w:lang w:val="x-none" w:eastAsia="x-none"/>
    </w:rPr>
  </w:style>
  <w:style w:type="character" w:customStyle="1" w:styleId="Ttulo4Char">
    <w:name w:val="Título 4 Char"/>
    <w:link w:val="Ttulo4"/>
    <w:rsid w:val="003240DE"/>
    <w:rPr>
      <w:rFonts w:ascii="Calibri" w:hAnsi="Calibri"/>
      <w:b/>
      <w:bCs/>
      <w:sz w:val="28"/>
      <w:szCs w:val="28"/>
      <w:lang w:val="x-none" w:eastAsia="x-none"/>
    </w:rPr>
  </w:style>
  <w:style w:type="character" w:customStyle="1" w:styleId="Ttulo7Char">
    <w:name w:val="Título 7 Char"/>
    <w:link w:val="Ttulo7"/>
    <w:semiHidden/>
    <w:rsid w:val="003240DE"/>
    <w:rPr>
      <w:rFonts w:ascii="Calibri" w:hAnsi="Calibri"/>
      <w:sz w:val="24"/>
      <w:szCs w:val="24"/>
      <w:lang w:val="x-none" w:eastAsia="x-none"/>
    </w:rPr>
  </w:style>
  <w:style w:type="paragraph" w:styleId="Subttulo">
    <w:name w:val="Subtitle"/>
    <w:basedOn w:val="Normal"/>
    <w:link w:val="SubttuloChar"/>
    <w:qFormat/>
    <w:rsid w:val="003240DE"/>
    <w:pPr>
      <w:autoSpaceDE w:val="0"/>
      <w:autoSpaceDN w:val="0"/>
    </w:pPr>
    <w:rPr>
      <w:rFonts w:ascii="Times New Roman" w:hAnsi="Times New Roman" w:cs="Times New Roman"/>
      <w:sz w:val="26"/>
      <w:szCs w:val="26"/>
      <w:lang w:val="x-none" w:eastAsia="x-none"/>
    </w:rPr>
  </w:style>
  <w:style w:type="character" w:customStyle="1" w:styleId="SubttuloChar">
    <w:name w:val="Subtítulo Char"/>
    <w:link w:val="Subttulo"/>
    <w:rsid w:val="003240DE"/>
    <w:rPr>
      <w:sz w:val="26"/>
      <w:szCs w:val="26"/>
      <w:lang w:val="x-none" w:eastAsia="x-none"/>
    </w:rPr>
  </w:style>
  <w:style w:type="character" w:customStyle="1" w:styleId="apple-style-span">
    <w:name w:val="apple-style-span"/>
    <w:basedOn w:val="Fontepargpadro"/>
    <w:rsid w:val="003240DE"/>
  </w:style>
  <w:style w:type="paragraph" w:styleId="PargrafodaLista">
    <w:name w:val="List Paragraph"/>
    <w:basedOn w:val="Normal"/>
    <w:uiPriority w:val="34"/>
    <w:qFormat/>
    <w:rsid w:val="003240DE"/>
    <w:pPr>
      <w:ind w:left="708"/>
    </w:pPr>
  </w:style>
  <w:style w:type="paragraph" w:customStyle="1" w:styleId="spip">
    <w:name w:val="spip"/>
    <w:basedOn w:val="Normal"/>
    <w:rsid w:val="003240DE"/>
    <w:pPr>
      <w:spacing w:before="100" w:beforeAutospacing="1" w:after="100" w:afterAutospacing="1"/>
    </w:pPr>
    <w:rPr>
      <w:rFonts w:ascii="Times New Roman" w:hAnsi="Times New Roman" w:cs="Times New Roman"/>
      <w:sz w:val="24"/>
      <w:szCs w:val="24"/>
    </w:rPr>
  </w:style>
  <w:style w:type="paragraph" w:customStyle="1" w:styleId="p9">
    <w:name w:val="p9"/>
    <w:basedOn w:val="Normal"/>
    <w:rsid w:val="003240DE"/>
    <w:pPr>
      <w:spacing w:before="100" w:beforeAutospacing="1" w:after="100" w:afterAutospacing="1"/>
    </w:pPr>
    <w:rPr>
      <w:rFonts w:ascii="Times New Roman" w:hAnsi="Times New Roman" w:cs="Times New Roman"/>
      <w:sz w:val="24"/>
      <w:szCs w:val="24"/>
    </w:rPr>
  </w:style>
  <w:style w:type="character" w:customStyle="1" w:styleId="t1">
    <w:name w:val="t1"/>
    <w:rsid w:val="003240DE"/>
  </w:style>
  <w:style w:type="character" w:customStyle="1" w:styleId="t2">
    <w:name w:val="t2"/>
    <w:rsid w:val="003240DE"/>
  </w:style>
  <w:style w:type="paragraph" w:customStyle="1" w:styleId="p13">
    <w:name w:val="p13"/>
    <w:basedOn w:val="Normal"/>
    <w:rsid w:val="003240DE"/>
    <w:pPr>
      <w:spacing w:before="100" w:beforeAutospacing="1" w:after="100" w:afterAutospacing="1"/>
    </w:pPr>
    <w:rPr>
      <w:rFonts w:ascii="Times New Roman" w:hAnsi="Times New Roman" w:cs="Times New Roman"/>
      <w:sz w:val="24"/>
      <w:szCs w:val="24"/>
    </w:rPr>
  </w:style>
  <w:style w:type="paragraph" w:styleId="SemEspaamento">
    <w:name w:val="No Spacing"/>
    <w:qFormat/>
    <w:rsid w:val="003240DE"/>
    <w:rPr>
      <w:rFonts w:ascii="Calibri" w:eastAsia="Calibri" w:hAnsi="Calibri"/>
      <w:sz w:val="22"/>
      <w:szCs w:val="22"/>
      <w:lang w:eastAsia="en-US"/>
    </w:rPr>
  </w:style>
  <w:style w:type="paragraph" w:customStyle="1" w:styleId="CorpodetextoArial">
    <w:name w:val="Corpo de texto + Arial"/>
    <w:aliases w:val="11 pt,Negrito,Justificado,Depois de:  0 pt + Justifica..."/>
    <w:basedOn w:val="Normal"/>
    <w:rsid w:val="003240DE"/>
    <w:pPr>
      <w:autoSpaceDE w:val="0"/>
      <w:autoSpaceDN w:val="0"/>
      <w:adjustRightInd w:val="0"/>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0582">
      <w:bodyDiv w:val="1"/>
      <w:marLeft w:val="0"/>
      <w:marRight w:val="0"/>
      <w:marTop w:val="0"/>
      <w:marBottom w:val="0"/>
      <w:divBdr>
        <w:top w:val="none" w:sz="0" w:space="0" w:color="auto"/>
        <w:left w:val="none" w:sz="0" w:space="0" w:color="auto"/>
        <w:bottom w:val="none" w:sz="0" w:space="0" w:color="auto"/>
        <w:right w:val="none" w:sz="0" w:space="0" w:color="auto"/>
      </w:divBdr>
    </w:div>
    <w:div w:id="277763015">
      <w:bodyDiv w:val="1"/>
      <w:marLeft w:val="0"/>
      <w:marRight w:val="0"/>
      <w:marTop w:val="0"/>
      <w:marBottom w:val="0"/>
      <w:divBdr>
        <w:top w:val="none" w:sz="0" w:space="0" w:color="auto"/>
        <w:left w:val="none" w:sz="0" w:space="0" w:color="auto"/>
        <w:bottom w:val="none" w:sz="0" w:space="0" w:color="auto"/>
        <w:right w:val="none" w:sz="0" w:space="0" w:color="auto"/>
      </w:divBdr>
    </w:div>
    <w:div w:id="611716435">
      <w:bodyDiv w:val="1"/>
      <w:marLeft w:val="0"/>
      <w:marRight w:val="0"/>
      <w:marTop w:val="0"/>
      <w:marBottom w:val="0"/>
      <w:divBdr>
        <w:top w:val="none" w:sz="0" w:space="0" w:color="auto"/>
        <w:left w:val="none" w:sz="0" w:space="0" w:color="auto"/>
        <w:bottom w:val="none" w:sz="0" w:space="0" w:color="auto"/>
        <w:right w:val="none" w:sz="0" w:space="0" w:color="auto"/>
      </w:divBdr>
    </w:div>
    <w:div w:id="741216423">
      <w:bodyDiv w:val="1"/>
      <w:marLeft w:val="0"/>
      <w:marRight w:val="0"/>
      <w:marTop w:val="0"/>
      <w:marBottom w:val="0"/>
      <w:divBdr>
        <w:top w:val="none" w:sz="0" w:space="0" w:color="auto"/>
        <w:left w:val="none" w:sz="0" w:space="0" w:color="auto"/>
        <w:bottom w:val="none" w:sz="0" w:space="0" w:color="auto"/>
        <w:right w:val="none" w:sz="0" w:space="0" w:color="auto"/>
      </w:divBdr>
    </w:div>
    <w:div w:id="995301285">
      <w:bodyDiv w:val="1"/>
      <w:marLeft w:val="0"/>
      <w:marRight w:val="0"/>
      <w:marTop w:val="0"/>
      <w:marBottom w:val="0"/>
      <w:divBdr>
        <w:top w:val="none" w:sz="0" w:space="0" w:color="auto"/>
        <w:left w:val="none" w:sz="0" w:space="0" w:color="auto"/>
        <w:bottom w:val="none" w:sz="0" w:space="0" w:color="auto"/>
        <w:right w:val="none" w:sz="0" w:space="0" w:color="auto"/>
      </w:divBdr>
    </w:div>
    <w:div w:id="1053963397">
      <w:bodyDiv w:val="1"/>
      <w:marLeft w:val="0"/>
      <w:marRight w:val="0"/>
      <w:marTop w:val="0"/>
      <w:marBottom w:val="0"/>
      <w:divBdr>
        <w:top w:val="none" w:sz="0" w:space="0" w:color="auto"/>
        <w:left w:val="none" w:sz="0" w:space="0" w:color="auto"/>
        <w:bottom w:val="none" w:sz="0" w:space="0" w:color="auto"/>
        <w:right w:val="none" w:sz="0" w:space="0" w:color="auto"/>
      </w:divBdr>
    </w:div>
    <w:div w:id="1063262133">
      <w:bodyDiv w:val="1"/>
      <w:marLeft w:val="0"/>
      <w:marRight w:val="0"/>
      <w:marTop w:val="0"/>
      <w:marBottom w:val="0"/>
      <w:divBdr>
        <w:top w:val="none" w:sz="0" w:space="0" w:color="auto"/>
        <w:left w:val="none" w:sz="0" w:space="0" w:color="auto"/>
        <w:bottom w:val="none" w:sz="0" w:space="0" w:color="auto"/>
        <w:right w:val="none" w:sz="0" w:space="0" w:color="auto"/>
      </w:divBdr>
    </w:div>
    <w:div w:id="1240018443">
      <w:bodyDiv w:val="1"/>
      <w:marLeft w:val="0"/>
      <w:marRight w:val="0"/>
      <w:marTop w:val="0"/>
      <w:marBottom w:val="0"/>
      <w:divBdr>
        <w:top w:val="none" w:sz="0" w:space="0" w:color="auto"/>
        <w:left w:val="none" w:sz="0" w:space="0" w:color="auto"/>
        <w:bottom w:val="none" w:sz="0" w:space="0" w:color="auto"/>
        <w:right w:val="none" w:sz="0" w:space="0" w:color="auto"/>
      </w:divBdr>
    </w:div>
    <w:div w:id="1463189000">
      <w:bodyDiv w:val="1"/>
      <w:marLeft w:val="0"/>
      <w:marRight w:val="0"/>
      <w:marTop w:val="0"/>
      <w:marBottom w:val="0"/>
      <w:divBdr>
        <w:top w:val="none" w:sz="0" w:space="0" w:color="auto"/>
        <w:left w:val="none" w:sz="0" w:space="0" w:color="auto"/>
        <w:bottom w:val="none" w:sz="0" w:space="0" w:color="auto"/>
        <w:right w:val="none" w:sz="0" w:space="0" w:color="auto"/>
      </w:divBdr>
    </w:div>
    <w:div w:id="1583680089">
      <w:bodyDiv w:val="1"/>
      <w:marLeft w:val="0"/>
      <w:marRight w:val="0"/>
      <w:marTop w:val="0"/>
      <w:marBottom w:val="0"/>
      <w:divBdr>
        <w:top w:val="none" w:sz="0" w:space="0" w:color="auto"/>
        <w:left w:val="none" w:sz="0" w:space="0" w:color="auto"/>
        <w:bottom w:val="none" w:sz="0" w:space="0" w:color="auto"/>
        <w:right w:val="none" w:sz="0" w:space="0" w:color="auto"/>
      </w:divBdr>
    </w:div>
    <w:div w:id="1803039067">
      <w:bodyDiv w:val="1"/>
      <w:marLeft w:val="0"/>
      <w:marRight w:val="0"/>
      <w:marTop w:val="0"/>
      <w:marBottom w:val="0"/>
      <w:divBdr>
        <w:top w:val="none" w:sz="0" w:space="0" w:color="auto"/>
        <w:left w:val="none" w:sz="0" w:space="0" w:color="auto"/>
        <w:bottom w:val="none" w:sz="0" w:space="0" w:color="auto"/>
        <w:right w:val="none" w:sz="0" w:space="0" w:color="auto"/>
      </w:divBdr>
    </w:div>
    <w:div w:id="1814323847">
      <w:bodyDiv w:val="1"/>
      <w:marLeft w:val="0"/>
      <w:marRight w:val="0"/>
      <w:marTop w:val="0"/>
      <w:marBottom w:val="0"/>
      <w:divBdr>
        <w:top w:val="none" w:sz="0" w:space="0" w:color="auto"/>
        <w:left w:val="none" w:sz="0" w:space="0" w:color="auto"/>
        <w:bottom w:val="none" w:sz="0" w:space="0" w:color="auto"/>
        <w:right w:val="none" w:sz="0" w:space="0" w:color="auto"/>
      </w:divBdr>
    </w:div>
    <w:div w:id="198962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hefedegabinete@itapeva.mg.gov.br"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516E4-0697-4B66-9C4D-6028268AB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374</Words>
  <Characters>2020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PORTARIA Nº 2 DE 2 DE JANEIRO DE 2009</vt:lpstr>
    </vt:vector>
  </TitlesOfParts>
  <Company/>
  <LinksUpToDate>false</LinksUpToDate>
  <CharactersWithSpaces>2390</CharactersWithSpaces>
  <SharedDoc>false</SharedDoc>
  <HLinks>
    <vt:vector size="6" baseType="variant">
      <vt:variant>
        <vt:i4>1048631</vt:i4>
      </vt:variant>
      <vt:variant>
        <vt:i4>3</vt:i4>
      </vt:variant>
      <vt:variant>
        <vt:i4>0</vt:i4>
      </vt:variant>
      <vt:variant>
        <vt:i4>5</vt:i4>
      </vt:variant>
      <vt:variant>
        <vt:lpwstr>mailto:chefedegabinete@itapeva.mg.gov.br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PORTARIA Nº 2 DE 2 DE JANEIRO DE 2009</dc:title>
  <dc:subject/>
  <dc:creator>Cliente</dc:creator>
  <cp:keywords/>
  <cp:lastModifiedBy>User</cp:lastModifiedBy>
  <cp:revision>2</cp:revision>
  <cp:lastPrinted>2025-02-12T12:06:00Z</cp:lastPrinted>
  <dcterms:created xsi:type="dcterms:W3CDTF">2025-02-12T13:36:00Z</dcterms:created>
  <dcterms:modified xsi:type="dcterms:W3CDTF">2025-02-12T13:36:00Z</dcterms:modified>
</cp:coreProperties>
</file>