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DC4" w:rsidRDefault="00771DC4" w:rsidP="003240DE">
      <w:pPr>
        <w:rPr>
          <w:b/>
          <w:szCs w:val="24"/>
        </w:rPr>
      </w:pPr>
      <w:bookmarkStart w:id="0" w:name="_GoBack"/>
      <w:bookmarkEnd w:id="0"/>
    </w:p>
    <w:p w:rsidR="003240DE" w:rsidRPr="006F6776" w:rsidRDefault="003240DE" w:rsidP="003240DE">
      <w:pPr>
        <w:rPr>
          <w:b/>
        </w:rPr>
      </w:pPr>
      <w:r w:rsidRPr="006F6776">
        <w:rPr>
          <w:b/>
        </w:rPr>
        <w:t xml:space="preserve">PROJETO DE LEI COMPLEMENTAR Nº _______ DE </w:t>
      </w:r>
      <w:r w:rsidR="00310617">
        <w:rPr>
          <w:b/>
        </w:rPr>
        <w:t>02 DE JUNHO DE 2025</w:t>
      </w:r>
      <w:r w:rsidR="00D93B93">
        <w:rPr>
          <w:b/>
        </w:rPr>
        <w:t>.</w:t>
      </w:r>
    </w:p>
    <w:p w:rsidR="003240DE" w:rsidRPr="00D91ED6" w:rsidRDefault="003240DE" w:rsidP="003240DE">
      <w:pPr>
        <w:ind w:left="1080"/>
        <w:jc w:val="center"/>
        <w:rPr>
          <w:b/>
          <w:sz w:val="24"/>
          <w:szCs w:val="24"/>
        </w:rPr>
      </w:pPr>
    </w:p>
    <w:p w:rsidR="003240DE" w:rsidRPr="0036616A" w:rsidRDefault="003240DE" w:rsidP="0036616A">
      <w:pPr>
        <w:ind w:left="3828"/>
        <w:jc w:val="center"/>
        <w:rPr>
          <w:sz w:val="24"/>
          <w:szCs w:val="24"/>
        </w:rPr>
      </w:pPr>
    </w:p>
    <w:p w:rsidR="003240DE" w:rsidRPr="0036616A" w:rsidRDefault="003240DE" w:rsidP="006F6776">
      <w:pPr>
        <w:autoSpaceDE w:val="0"/>
        <w:autoSpaceDN w:val="0"/>
        <w:adjustRightInd w:val="0"/>
        <w:ind w:left="3969"/>
        <w:jc w:val="both"/>
        <w:rPr>
          <w:rFonts w:eastAsia="TimesNewRomanPSMT"/>
          <w:b/>
          <w:sz w:val="24"/>
          <w:szCs w:val="24"/>
        </w:rPr>
      </w:pPr>
      <w:r w:rsidRPr="0036616A">
        <w:rPr>
          <w:b/>
          <w:bCs/>
          <w:i/>
          <w:sz w:val="24"/>
          <w:szCs w:val="24"/>
        </w:rPr>
        <w:t>“</w:t>
      </w:r>
      <w:r w:rsidR="00D2119C" w:rsidRPr="0036616A">
        <w:rPr>
          <w:rFonts w:eastAsia="TimesNewRomanPSMT"/>
          <w:b/>
          <w:sz w:val="24"/>
          <w:szCs w:val="24"/>
        </w:rPr>
        <w:t xml:space="preserve">ALTERA </w:t>
      </w:r>
      <w:r w:rsidR="00D93B93">
        <w:rPr>
          <w:rFonts w:eastAsia="TimesNewRomanPSMT"/>
          <w:b/>
          <w:sz w:val="24"/>
          <w:szCs w:val="24"/>
        </w:rPr>
        <w:t xml:space="preserve">A LEI </w:t>
      </w:r>
      <w:r w:rsidR="00CA1A93">
        <w:rPr>
          <w:rFonts w:eastAsia="TimesNewRomanPSMT"/>
          <w:b/>
          <w:sz w:val="24"/>
          <w:szCs w:val="24"/>
        </w:rPr>
        <w:t>COMPLEMENTAR 42 DE 19 DE MARÇO DE 2018</w:t>
      </w:r>
      <w:r w:rsidR="00D2119C" w:rsidRPr="0036616A">
        <w:rPr>
          <w:rFonts w:eastAsia="TimesNewRomanPSMT"/>
          <w:b/>
          <w:sz w:val="24"/>
          <w:szCs w:val="24"/>
        </w:rPr>
        <w:t xml:space="preserve"> E D</w:t>
      </w:r>
      <w:r w:rsidR="00D2119C" w:rsidRPr="0036616A">
        <w:rPr>
          <w:rFonts w:eastAsia="TimesNewRomanPSMT" w:hint="eastAsia"/>
          <w:b/>
          <w:sz w:val="24"/>
          <w:szCs w:val="24"/>
        </w:rPr>
        <w:t>Á</w:t>
      </w:r>
      <w:r w:rsidR="00D2119C" w:rsidRPr="0036616A">
        <w:rPr>
          <w:rFonts w:eastAsia="TimesNewRomanPSMT"/>
          <w:b/>
          <w:sz w:val="24"/>
          <w:szCs w:val="24"/>
        </w:rPr>
        <w:t xml:space="preserve"> OUTRAS</w:t>
      </w:r>
      <w:r w:rsidR="0036616A" w:rsidRPr="0036616A">
        <w:rPr>
          <w:rFonts w:eastAsia="TimesNewRomanPSMT"/>
          <w:b/>
          <w:sz w:val="24"/>
          <w:szCs w:val="24"/>
        </w:rPr>
        <w:t xml:space="preserve"> </w:t>
      </w:r>
      <w:r w:rsidR="00D2119C" w:rsidRPr="0036616A">
        <w:rPr>
          <w:rFonts w:eastAsia="TimesNewRomanPSMT"/>
          <w:b/>
          <w:sz w:val="24"/>
          <w:szCs w:val="24"/>
        </w:rPr>
        <w:t>PROVIDENCIAS</w:t>
      </w:r>
      <w:r w:rsidRPr="0036616A">
        <w:rPr>
          <w:b/>
          <w:bCs/>
          <w:i/>
          <w:sz w:val="24"/>
          <w:szCs w:val="24"/>
        </w:rPr>
        <w:t>”.</w:t>
      </w:r>
    </w:p>
    <w:p w:rsidR="003240DE" w:rsidRPr="00C90932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Pr="00C90932" w:rsidRDefault="00D2119C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Excelentíssim</w:t>
      </w: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Prefeit</w:t>
      </w: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do Município de Itapeva/MG, no uso de suas atribuições legais, faz saber que a Câmara Municipal de Itapeva/MG aprovou e ela sanciona a seguinte </w:t>
      </w:r>
      <w:r w:rsidR="003240DE" w:rsidRPr="00AE1010">
        <w:rPr>
          <w:b/>
          <w:sz w:val="24"/>
          <w:szCs w:val="24"/>
        </w:rPr>
        <w:t>LEI:</w:t>
      </w:r>
    </w:p>
    <w:p w:rsidR="003240DE" w:rsidRPr="00C90932" w:rsidRDefault="003240DE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CA1A93" w:rsidRDefault="003240DE" w:rsidP="00B43056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90932">
        <w:rPr>
          <w:b/>
          <w:sz w:val="24"/>
          <w:szCs w:val="24"/>
        </w:rPr>
        <w:t>Art.</w:t>
      </w:r>
      <w:r w:rsidRPr="001F0E0C">
        <w:rPr>
          <w:b/>
          <w:sz w:val="24"/>
          <w:szCs w:val="24"/>
        </w:rPr>
        <w:t xml:space="preserve"> </w:t>
      </w:r>
      <w:r w:rsidRPr="00C90932">
        <w:rPr>
          <w:b/>
          <w:sz w:val="24"/>
          <w:szCs w:val="24"/>
        </w:rPr>
        <w:t>1º</w:t>
      </w:r>
      <w:r w:rsidRPr="00C90932">
        <w:rPr>
          <w:sz w:val="24"/>
          <w:szCs w:val="24"/>
        </w:rPr>
        <w:t xml:space="preserve"> </w:t>
      </w:r>
      <w:r w:rsidR="00D2119C" w:rsidRPr="00D2119C">
        <w:rPr>
          <w:b/>
          <w:bCs/>
          <w:sz w:val="24"/>
          <w:szCs w:val="24"/>
        </w:rPr>
        <w:t>-</w:t>
      </w:r>
      <w:r w:rsidR="00B43056">
        <w:rPr>
          <w:b/>
          <w:bCs/>
          <w:sz w:val="24"/>
          <w:szCs w:val="24"/>
        </w:rPr>
        <w:t xml:space="preserve"> </w:t>
      </w:r>
      <w:r w:rsidR="00CA1A93">
        <w:rPr>
          <w:sz w:val="24"/>
          <w:szCs w:val="24"/>
        </w:rPr>
        <w:t>O Programa NASF (núcleo de apoio à Saúde da Família), passa a ser denominado Equipe E-Multi (equipe multiprofissional).</w:t>
      </w:r>
    </w:p>
    <w:p w:rsidR="00B43056" w:rsidRDefault="00B43056" w:rsidP="00CA1A93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CA1A93" w:rsidRDefault="00B43056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B43056">
        <w:rPr>
          <w:b/>
          <w:bCs/>
          <w:sz w:val="24"/>
          <w:szCs w:val="24"/>
        </w:rPr>
        <w:t>Art. 2º -</w:t>
      </w:r>
      <w:r>
        <w:rPr>
          <w:sz w:val="24"/>
          <w:szCs w:val="24"/>
        </w:rPr>
        <w:t xml:space="preserve"> </w:t>
      </w:r>
      <w:r w:rsidR="00CA1A93">
        <w:rPr>
          <w:sz w:val="24"/>
          <w:szCs w:val="24"/>
        </w:rPr>
        <w:t>Os cargos que compõem a Equipe E-Multi e seus vencimentos passam a ser da tabela que compõe o Anexo I:</w:t>
      </w:r>
    </w:p>
    <w:p w:rsidR="00CA1A93" w:rsidRDefault="00CA1A93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0"/>
        <w:gridCol w:w="1768"/>
        <w:gridCol w:w="1864"/>
        <w:gridCol w:w="2152"/>
      </w:tblGrid>
      <w:tr w:rsidR="00CA1A93" w:rsidRPr="005728FF" w:rsidTr="005728FF">
        <w:tc>
          <w:tcPr>
            <w:tcW w:w="2161" w:type="dxa"/>
            <w:shd w:val="clear" w:color="auto" w:fill="auto"/>
          </w:tcPr>
          <w:p w:rsidR="00CA1A93" w:rsidRPr="005728FF" w:rsidRDefault="00CA1A93" w:rsidP="005728FF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5728FF">
              <w:rPr>
                <w:b/>
                <w:bCs/>
                <w:sz w:val="24"/>
                <w:szCs w:val="24"/>
              </w:rPr>
              <w:t>CARGO</w:t>
            </w:r>
          </w:p>
        </w:tc>
        <w:tc>
          <w:tcPr>
            <w:tcW w:w="2161" w:type="dxa"/>
            <w:shd w:val="clear" w:color="auto" w:fill="auto"/>
          </w:tcPr>
          <w:p w:rsidR="00CA1A93" w:rsidRPr="005728FF" w:rsidRDefault="00CA1A93" w:rsidP="005728FF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5728FF">
              <w:rPr>
                <w:b/>
                <w:bCs/>
                <w:sz w:val="24"/>
                <w:szCs w:val="24"/>
              </w:rPr>
              <w:t>VAGAS</w:t>
            </w:r>
          </w:p>
        </w:tc>
        <w:tc>
          <w:tcPr>
            <w:tcW w:w="2161" w:type="dxa"/>
            <w:shd w:val="clear" w:color="auto" w:fill="auto"/>
          </w:tcPr>
          <w:p w:rsidR="00CA1A93" w:rsidRPr="005728FF" w:rsidRDefault="00CA1A93" w:rsidP="005728FF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5728FF">
              <w:rPr>
                <w:b/>
                <w:bCs/>
                <w:sz w:val="24"/>
                <w:szCs w:val="24"/>
              </w:rPr>
              <w:t xml:space="preserve">CARGA HORÁRIA </w:t>
            </w:r>
          </w:p>
        </w:tc>
        <w:tc>
          <w:tcPr>
            <w:tcW w:w="2161" w:type="dxa"/>
            <w:shd w:val="clear" w:color="auto" w:fill="auto"/>
          </w:tcPr>
          <w:p w:rsidR="00CA1A93" w:rsidRPr="005728FF" w:rsidRDefault="00CA1A93" w:rsidP="005728FF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5728FF">
              <w:rPr>
                <w:b/>
                <w:bCs/>
                <w:sz w:val="24"/>
                <w:szCs w:val="24"/>
              </w:rPr>
              <w:t>REMUNERAÇÃO</w:t>
            </w:r>
          </w:p>
        </w:tc>
      </w:tr>
      <w:tr w:rsidR="00CA1A93" w:rsidRPr="005728FF" w:rsidTr="005728FF">
        <w:tc>
          <w:tcPr>
            <w:tcW w:w="2161" w:type="dxa"/>
            <w:shd w:val="clear" w:color="auto" w:fill="auto"/>
          </w:tcPr>
          <w:p w:rsidR="00CA1A93" w:rsidRPr="005728FF" w:rsidRDefault="00CA1A93" w:rsidP="005728F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28FF">
              <w:rPr>
                <w:sz w:val="24"/>
                <w:szCs w:val="24"/>
              </w:rPr>
              <w:t>EDUCADOR FÍSICO MULTIPROFISSIONAL</w:t>
            </w:r>
          </w:p>
        </w:tc>
        <w:tc>
          <w:tcPr>
            <w:tcW w:w="2161" w:type="dxa"/>
            <w:shd w:val="clear" w:color="auto" w:fill="auto"/>
          </w:tcPr>
          <w:p w:rsidR="00CA1A93" w:rsidRPr="005728FF" w:rsidRDefault="0032394E" w:rsidP="005728F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2161" w:type="dxa"/>
            <w:shd w:val="clear" w:color="auto" w:fill="auto"/>
          </w:tcPr>
          <w:p w:rsidR="00CA1A93" w:rsidRPr="005728FF" w:rsidRDefault="00CA1A93" w:rsidP="005728F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28FF">
              <w:rPr>
                <w:sz w:val="24"/>
                <w:szCs w:val="24"/>
              </w:rPr>
              <w:t>30 horas semanais</w:t>
            </w:r>
          </w:p>
        </w:tc>
        <w:tc>
          <w:tcPr>
            <w:tcW w:w="2161" w:type="dxa"/>
            <w:shd w:val="clear" w:color="auto" w:fill="auto"/>
          </w:tcPr>
          <w:p w:rsidR="00CA1A93" w:rsidRPr="005728FF" w:rsidRDefault="00CA1A93" w:rsidP="005728F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728FF">
              <w:rPr>
                <w:sz w:val="24"/>
                <w:szCs w:val="24"/>
              </w:rPr>
              <w:t>R$ 3.323,56 (três mil trezentos e vinte e três reais e cinquenta e seis centavos)</w:t>
            </w:r>
          </w:p>
        </w:tc>
      </w:tr>
      <w:tr w:rsidR="00CA1A93" w:rsidRPr="005728FF" w:rsidTr="005728FF">
        <w:tc>
          <w:tcPr>
            <w:tcW w:w="2161" w:type="dxa"/>
            <w:shd w:val="clear" w:color="auto" w:fill="auto"/>
          </w:tcPr>
          <w:p w:rsidR="00CA1A93" w:rsidRPr="005728FF" w:rsidRDefault="00CA1A93" w:rsidP="005728F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28FF">
              <w:rPr>
                <w:sz w:val="24"/>
                <w:szCs w:val="24"/>
              </w:rPr>
              <w:t>FARMACEUTICO MULTIPROFISSIONAL</w:t>
            </w:r>
          </w:p>
        </w:tc>
        <w:tc>
          <w:tcPr>
            <w:tcW w:w="2161" w:type="dxa"/>
            <w:shd w:val="clear" w:color="auto" w:fill="auto"/>
          </w:tcPr>
          <w:p w:rsidR="00CA1A93" w:rsidRPr="005728FF" w:rsidRDefault="00CA1A93" w:rsidP="005728F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28FF">
              <w:rPr>
                <w:sz w:val="24"/>
                <w:szCs w:val="24"/>
              </w:rPr>
              <w:t>0</w:t>
            </w:r>
            <w:r w:rsidR="0032394E">
              <w:rPr>
                <w:sz w:val="24"/>
                <w:szCs w:val="24"/>
              </w:rPr>
              <w:t>3</w:t>
            </w:r>
          </w:p>
        </w:tc>
        <w:tc>
          <w:tcPr>
            <w:tcW w:w="2161" w:type="dxa"/>
            <w:shd w:val="clear" w:color="auto" w:fill="auto"/>
          </w:tcPr>
          <w:p w:rsidR="00CA1A93" w:rsidRPr="005728FF" w:rsidRDefault="00CA1A93" w:rsidP="005728F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28FF">
              <w:rPr>
                <w:sz w:val="24"/>
                <w:szCs w:val="24"/>
              </w:rPr>
              <w:t>30 horas semanais</w:t>
            </w:r>
          </w:p>
        </w:tc>
        <w:tc>
          <w:tcPr>
            <w:tcW w:w="2161" w:type="dxa"/>
            <w:shd w:val="clear" w:color="auto" w:fill="auto"/>
          </w:tcPr>
          <w:p w:rsidR="00CA1A93" w:rsidRPr="005728FF" w:rsidRDefault="00CA1A93" w:rsidP="005728F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728FF">
              <w:rPr>
                <w:sz w:val="24"/>
                <w:szCs w:val="24"/>
              </w:rPr>
              <w:t>R$ 3.323,56 (três mil trezentos e vinte e três reais e cinquenta e seis centavos)</w:t>
            </w:r>
          </w:p>
        </w:tc>
      </w:tr>
      <w:tr w:rsidR="00CA1A93" w:rsidRPr="005728FF" w:rsidTr="005728FF">
        <w:tc>
          <w:tcPr>
            <w:tcW w:w="2161" w:type="dxa"/>
            <w:shd w:val="clear" w:color="auto" w:fill="auto"/>
          </w:tcPr>
          <w:p w:rsidR="00CA1A93" w:rsidRPr="005728FF" w:rsidRDefault="00CA1A93" w:rsidP="005728F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28FF">
              <w:rPr>
                <w:sz w:val="24"/>
                <w:szCs w:val="24"/>
              </w:rPr>
              <w:t>NUTRICIONISTA MULTIPROFISSIONAL</w:t>
            </w:r>
          </w:p>
        </w:tc>
        <w:tc>
          <w:tcPr>
            <w:tcW w:w="2161" w:type="dxa"/>
            <w:shd w:val="clear" w:color="auto" w:fill="auto"/>
          </w:tcPr>
          <w:p w:rsidR="00CA1A93" w:rsidRPr="005728FF" w:rsidRDefault="00CA1A93" w:rsidP="005728F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28FF">
              <w:rPr>
                <w:sz w:val="24"/>
                <w:szCs w:val="24"/>
              </w:rPr>
              <w:t>0</w:t>
            </w:r>
            <w:r w:rsidR="0032394E">
              <w:rPr>
                <w:sz w:val="24"/>
                <w:szCs w:val="24"/>
              </w:rPr>
              <w:t>2</w:t>
            </w:r>
          </w:p>
        </w:tc>
        <w:tc>
          <w:tcPr>
            <w:tcW w:w="2161" w:type="dxa"/>
            <w:shd w:val="clear" w:color="auto" w:fill="auto"/>
          </w:tcPr>
          <w:p w:rsidR="00CA1A93" w:rsidRPr="005728FF" w:rsidRDefault="00CA1A93" w:rsidP="005728F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28FF">
              <w:rPr>
                <w:sz w:val="24"/>
                <w:szCs w:val="24"/>
              </w:rPr>
              <w:t>30 horas semanais</w:t>
            </w:r>
          </w:p>
        </w:tc>
        <w:tc>
          <w:tcPr>
            <w:tcW w:w="2161" w:type="dxa"/>
            <w:shd w:val="clear" w:color="auto" w:fill="auto"/>
          </w:tcPr>
          <w:p w:rsidR="00CA1A93" w:rsidRPr="005728FF" w:rsidRDefault="00CA1A93" w:rsidP="005728F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728FF">
              <w:rPr>
                <w:sz w:val="24"/>
                <w:szCs w:val="24"/>
              </w:rPr>
              <w:t>R$ 3.323,56 (três mil trezentos e vinte e três reais e cinquenta e seis centavos)</w:t>
            </w:r>
          </w:p>
        </w:tc>
      </w:tr>
      <w:tr w:rsidR="00CA1A93" w:rsidRPr="005728FF" w:rsidTr="005728FF">
        <w:tc>
          <w:tcPr>
            <w:tcW w:w="2161" w:type="dxa"/>
            <w:shd w:val="clear" w:color="auto" w:fill="auto"/>
          </w:tcPr>
          <w:p w:rsidR="00CA1A93" w:rsidRPr="005728FF" w:rsidRDefault="00CA1A93" w:rsidP="005728F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28FF">
              <w:rPr>
                <w:sz w:val="24"/>
                <w:szCs w:val="24"/>
              </w:rPr>
              <w:t>PSICÓLOGO MULTIPROFISSIONAL</w:t>
            </w:r>
          </w:p>
        </w:tc>
        <w:tc>
          <w:tcPr>
            <w:tcW w:w="2161" w:type="dxa"/>
            <w:shd w:val="clear" w:color="auto" w:fill="auto"/>
          </w:tcPr>
          <w:p w:rsidR="00CA1A93" w:rsidRPr="005728FF" w:rsidRDefault="00CA1A93" w:rsidP="005728F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28FF">
              <w:rPr>
                <w:sz w:val="24"/>
                <w:szCs w:val="24"/>
              </w:rPr>
              <w:t>0</w:t>
            </w:r>
            <w:r w:rsidR="0032394E">
              <w:rPr>
                <w:sz w:val="24"/>
                <w:szCs w:val="24"/>
              </w:rPr>
              <w:t>3</w:t>
            </w:r>
          </w:p>
        </w:tc>
        <w:tc>
          <w:tcPr>
            <w:tcW w:w="2161" w:type="dxa"/>
            <w:shd w:val="clear" w:color="auto" w:fill="auto"/>
          </w:tcPr>
          <w:p w:rsidR="00CA1A93" w:rsidRPr="005728FF" w:rsidRDefault="00CA1A93" w:rsidP="005728F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28FF">
              <w:rPr>
                <w:sz w:val="24"/>
                <w:szCs w:val="24"/>
              </w:rPr>
              <w:t>30 horas semanais</w:t>
            </w:r>
          </w:p>
        </w:tc>
        <w:tc>
          <w:tcPr>
            <w:tcW w:w="2161" w:type="dxa"/>
            <w:shd w:val="clear" w:color="auto" w:fill="auto"/>
          </w:tcPr>
          <w:p w:rsidR="00CA1A93" w:rsidRPr="005728FF" w:rsidRDefault="00CA1A93" w:rsidP="005728F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728FF">
              <w:rPr>
                <w:sz w:val="24"/>
                <w:szCs w:val="24"/>
              </w:rPr>
              <w:t>R$ 3.323,56 (três mil trezentos e vinte e três reais e cinquenta e seis centavos)</w:t>
            </w:r>
          </w:p>
        </w:tc>
      </w:tr>
      <w:tr w:rsidR="00CA1A93" w:rsidRPr="005728FF" w:rsidTr="005728FF">
        <w:tc>
          <w:tcPr>
            <w:tcW w:w="2161" w:type="dxa"/>
            <w:shd w:val="clear" w:color="auto" w:fill="auto"/>
          </w:tcPr>
          <w:p w:rsidR="00CA1A93" w:rsidRPr="005728FF" w:rsidRDefault="00CA1A93" w:rsidP="005728F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28FF">
              <w:rPr>
                <w:sz w:val="24"/>
                <w:szCs w:val="24"/>
              </w:rPr>
              <w:t>FISIOTERAPEUTA MULTIPROFISSIONAL</w:t>
            </w:r>
          </w:p>
        </w:tc>
        <w:tc>
          <w:tcPr>
            <w:tcW w:w="2161" w:type="dxa"/>
            <w:shd w:val="clear" w:color="auto" w:fill="auto"/>
          </w:tcPr>
          <w:p w:rsidR="00CA1A93" w:rsidRPr="005728FF" w:rsidRDefault="00CA1A93" w:rsidP="005728F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28FF">
              <w:rPr>
                <w:sz w:val="24"/>
                <w:szCs w:val="24"/>
              </w:rPr>
              <w:t>0</w:t>
            </w:r>
            <w:r w:rsidR="0032394E">
              <w:rPr>
                <w:sz w:val="24"/>
                <w:szCs w:val="24"/>
              </w:rPr>
              <w:t>2</w:t>
            </w:r>
          </w:p>
        </w:tc>
        <w:tc>
          <w:tcPr>
            <w:tcW w:w="2161" w:type="dxa"/>
            <w:shd w:val="clear" w:color="auto" w:fill="auto"/>
          </w:tcPr>
          <w:p w:rsidR="00CA1A93" w:rsidRPr="005728FF" w:rsidRDefault="00CA1A93" w:rsidP="005728F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28FF">
              <w:rPr>
                <w:sz w:val="24"/>
                <w:szCs w:val="24"/>
              </w:rPr>
              <w:t>30 horas semanais</w:t>
            </w:r>
          </w:p>
        </w:tc>
        <w:tc>
          <w:tcPr>
            <w:tcW w:w="2161" w:type="dxa"/>
            <w:shd w:val="clear" w:color="auto" w:fill="auto"/>
          </w:tcPr>
          <w:p w:rsidR="00CA1A93" w:rsidRPr="005728FF" w:rsidRDefault="00CA1A93" w:rsidP="005728F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728FF">
              <w:rPr>
                <w:sz w:val="24"/>
                <w:szCs w:val="24"/>
              </w:rPr>
              <w:t>R$ 3.323,56 (três mil trezentos e vinte e três reais e cinquenta e seis centavos)</w:t>
            </w:r>
          </w:p>
        </w:tc>
      </w:tr>
      <w:tr w:rsidR="00CA1A93" w:rsidRPr="005728FF" w:rsidTr="005728FF">
        <w:tc>
          <w:tcPr>
            <w:tcW w:w="2161" w:type="dxa"/>
            <w:shd w:val="clear" w:color="auto" w:fill="auto"/>
          </w:tcPr>
          <w:p w:rsidR="00CA1A93" w:rsidRPr="005728FF" w:rsidRDefault="00917266" w:rsidP="005728F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28FF">
              <w:rPr>
                <w:sz w:val="24"/>
                <w:szCs w:val="24"/>
              </w:rPr>
              <w:t>FONOAUDIÓLOGO MULTIPROFISSIONAL</w:t>
            </w:r>
          </w:p>
        </w:tc>
        <w:tc>
          <w:tcPr>
            <w:tcW w:w="2161" w:type="dxa"/>
            <w:shd w:val="clear" w:color="auto" w:fill="auto"/>
          </w:tcPr>
          <w:p w:rsidR="00CA1A93" w:rsidRPr="005728FF" w:rsidRDefault="00CA1A93" w:rsidP="005728F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28FF">
              <w:rPr>
                <w:sz w:val="24"/>
                <w:szCs w:val="24"/>
              </w:rPr>
              <w:t>0</w:t>
            </w:r>
            <w:r w:rsidR="0032394E">
              <w:rPr>
                <w:sz w:val="24"/>
                <w:szCs w:val="24"/>
              </w:rPr>
              <w:t>1</w:t>
            </w:r>
          </w:p>
        </w:tc>
        <w:tc>
          <w:tcPr>
            <w:tcW w:w="2161" w:type="dxa"/>
            <w:shd w:val="clear" w:color="auto" w:fill="auto"/>
          </w:tcPr>
          <w:p w:rsidR="00CA1A93" w:rsidRPr="005728FF" w:rsidRDefault="00CA1A93" w:rsidP="005728F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28FF">
              <w:rPr>
                <w:sz w:val="24"/>
                <w:szCs w:val="24"/>
              </w:rPr>
              <w:t>20 horas semanais</w:t>
            </w:r>
          </w:p>
        </w:tc>
        <w:tc>
          <w:tcPr>
            <w:tcW w:w="2161" w:type="dxa"/>
            <w:shd w:val="clear" w:color="auto" w:fill="auto"/>
          </w:tcPr>
          <w:p w:rsidR="00CA1A93" w:rsidRPr="005728FF" w:rsidRDefault="00917266" w:rsidP="005728F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728FF">
              <w:rPr>
                <w:sz w:val="24"/>
                <w:szCs w:val="24"/>
              </w:rPr>
              <w:t xml:space="preserve">R$ 2.493,12 (dois mil quatrocentos </w:t>
            </w:r>
            <w:r w:rsidRPr="005728FF">
              <w:rPr>
                <w:sz w:val="24"/>
                <w:szCs w:val="24"/>
              </w:rPr>
              <w:lastRenderedPageBreak/>
              <w:t>e noventa e três reais e doze centavos)</w:t>
            </w:r>
          </w:p>
        </w:tc>
      </w:tr>
    </w:tbl>
    <w:p w:rsidR="00CA1A93" w:rsidRDefault="00CA1A93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CA1A93" w:rsidRDefault="00CA1A93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3240DE" w:rsidRPr="00C90932" w:rsidRDefault="00B43056" w:rsidP="00B33C62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bookmarkStart w:id="1" w:name="_Hlk199756396"/>
      <w:r w:rsidRPr="00B43056">
        <w:rPr>
          <w:b/>
          <w:bCs/>
          <w:sz w:val="24"/>
          <w:szCs w:val="24"/>
        </w:rPr>
        <w:t>Art. 3º -</w:t>
      </w:r>
      <w:r>
        <w:rPr>
          <w:sz w:val="24"/>
          <w:szCs w:val="24"/>
        </w:rPr>
        <w:t xml:space="preserve"> </w:t>
      </w:r>
      <w:bookmarkEnd w:id="1"/>
      <w:r w:rsidR="003240DE" w:rsidRPr="00C90932">
        <w:rPr>
          <w:sz w:val="24"/>
          <w:szCs w:val="24"/>
        </w:rPr>
        <w:t>Esta Lei entra em vigor na data de sua publicação.</w:t>
      </w:r>
    </w:p>
    <w:p w:rsidR="003240DE" w:rsidRPr="00C90932" w:rsidRDefault="003240DE" w:rsidP="003240DE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Itapeva, </w:t>
      </w:r>
      <w:r w:rsidR="00C36815">
        <w:rPr>
          <w:sz w:val="24"/>
          <w:szCs w:val="24"/>
        </w:rPr>
        <w:t>02 de junho</w:t>
      </w:r>
      <w:r w:rsidR="00B43056">
        <w:rPr>
          <w:sz w:val="24"/>
          <w:szCs w:val="24"/>
        </w:rPr>
        <w:t xml:space="preserve"> de 2025</w:t>
      </w:r>
      <w:r w:rsidR="00E75750">
        <w:rPr>
          <w:sz w:val="24"/>
          <w:szCs w:val="24"/>
        </w:rPr>
        <w:t>.</w:t>
      </w: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B36A4E" w:rsidRDefault="00043DEE" w:rsidP="003240DE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bookmarkStart w:id="2" w:name="_Hlk95809561"/>
      <w:r w:rsidRPr="00B36A4E">
        <w:rPr>
          <w:b/>
          <w:sz w:val="24"/>
          <w:szCs w:val="24"/>
        </w:rPr>
        <w:t>DANIEL PEREIRA DO COUTO</w:t>
      </w:r>
    </w:p>
    <w:p w:rsidR="003240DE" w:rsidRPr="00B36A4E" w:rsidRDefault="003240DE" w:rsidP="003240DE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</w:t>
      </w:r>
      <w:r w:rsidR="00043DEE" w:rsidRPr="00B36A4E">
        <w:rPr>
          <w:sz w:val="24"/>
          <w:szCs w:val="24"/>
        </w:rPr>
        <w:t>o</w:t>
      </w:r>
      <w:r w:rsidRPr="00B36A4E">
        <w:rPr>
          <w:sz w:val="24"/>
          <w:szCs w:val="24"/>
        </w:rPr>
        <w:t xml:space="preserve"> – Itapeva/MG</w:t>
      </w:r>
    </w:p>
    <w:bookmarkEnd w:id="2"/>
    <w:p w:rsidR="003240DE" w:rsidRDefault="003240DE" w:rsidP="003240DE">
      <w:pPr>
        <w:jc w:val="center"/>
        <w:rPr>
          <w:b/>
          <w:sz w:val="24"/>
          <w:szCs w:val="24"/>
        </w:rPr>
      </w:pPr>
    </w:p>
    <w:p w:rsidR="00D029D2" w:rsidRDefault="00D029D2" w:rsidP="003240DE">
      <w:pPr>
        <w:jc w:val="center"/>
        <w:rPr>
          <w:b/>
          <w:sz w:val="24"/>
          <w:szCs w:val="24"/>
        </w:rPr>
      </w:pPr>
    </w:p>
    <w:p w:rsidR="00D029D2" w:rsidRDefault="00D029D2" w:rsidP="003240DE">
      <w:pPr>
        <w:jc w:val="center"/>
        <w:rPr>
          <w:b/>
          <w:sz w:val="24"/>
          <w:szCs w:val="24"/>
        </w:rPr>
      </w:pPr>
    </w:p>
    <w:p w:rsidR="00D1420D" w:rsidRDefault="00D1420D" w:rsidP="003240DE">
      <w:pPr>
        <w:jc w:val="center"/>
        <w:rPr>
          <w:b/>
          <w:sz w:val="24"/>
          <w:szCs w:val="24"/>
        </w:rPr>
      </w:pPr>
    </w:p>
    <w:p w:rsidR="00D1420D" w:rsidRDefault="00D1420D" w:rsidP="003240DE">
      <w:pPr>
        <w:jc w:val="center"/>
        <w:rPr>
          <w:b/>
          <w:sz w:val="24"/>
          <w:szCs w:val="24"/>
        </w:rPr>
      </w:pPr>
    </w:p>
    <w:p w:rsidR="00917266" w:rsidRDefault="00917266" w:rsidP="003240DE">
      <w:pPr>
        <w:jc w:val="center"/>
        <w:rPr>
          <w:b/>
          <w:sz w:val="24"/>
          <w:szCs w:val="24"/>
        </w:rPr>
      </w:pPr>
    </w:p>
    <w:p w:rsidR="00917266" w:rsidRDefault="00917266" w:rsidP="003240DE">
      <w:pPr>
        <w:jc w:val="center"/>
        <w:rPr>
          <w:b/>
          <w:sz w:val="24"/>
          <w:szCs w:val="24"/>
        </w:rPr>
      </w:pPr>
    </w:p>
    <w:p w:rsidR="00917266" w:rsidRDefault="00917266" w:rsidP="003240DE">
      <w:pPr>
        <w:jc w:val="center"/>
        <w:rPr>
          <w:b/>
          <w:sz w:val="24"/>
          <w:szCs w:val="24"/>
        </w:rPr>
      </w:pPr>
    </w:p>
    <w:p w:rsidR="00917266" w:rsidRDefault="00917266" w:rsidP="003240DE">
      <w:pPr>
        <w:jc w:val="center"/>
        <w:rPr>
          <w:b/>
          <w:sz w:val="24"/>
          <w:szCs w:val="24"/>
        </w:rPr>
      </w:pPr>
    </w:p>
    <w:p w:rsidR="00917266" w:rsidRDefault="00917266" w:rsidP="003240DE">
      <w:pPr>
        <w:jc w:val="center"/>
        <w:rPr>
          <w:b/>
          <w:sz w:val="24"/>
          <w:szCs w:val="24"/>
        </w:rPr>
      </w:pPr>
    </w:p>
    <w:p w:rsidR="00917266" w:rsidRDefault="00917266" w:rsidP="003240DE">
      <w:pPr>
        <w:jc w:val="center"/>
        <w:rPr>
          <w:b/>
          <w:sz w:val="24"/>
          <w:szCs w:val="24"/>
        </w:rPr>
      </w:pPr>
    </w:p>
    <w:p w:rsidR="00917266" w:rsidRDefault="00917266" w:rsidP="003240DE">
      <w:pPr>
        <w:jc w:val="center"/>
        <w:rPr>
          <w:b/>
          <w:sz w:val="24"/>
          <w:szCs w:val="24"/>
        </w:rPr>
      </w:pPr>
    </w:p>
    <w:p w:rsidR="00917266" w:rsidRDefault="00917266" w:rsidP="003240DE">
      <w:pPr>
        <w:jc w:val="center"/>
        <w:rPr>
          <w:b/>
          <w:sz w:val="24"/>
          <w:szCs w:val="24"/>
        </w:rPr>
      </w:pPr>
    </w:p>
    <w:p w:rsidR="00917266" w:rsidRDefault="00917266" w:rsidP="003240DE">
      <w:pPr>
        <w:jc w:val="center"/>
        <w:rPr>
          <w:b/>
          <w:sz w:val="24"/>
          <w:szCs w:val="24"/>
        </w:rPr>
      </w:pPr>
    </w:p>
    <w:p w:rsidR="00917266" w:rsidRDefault="00917266" w:rsidP="003240DE">
      <w:pPr>
        <w:jc w:val="center"/>
        <w:rPr>
          <w:b/>
          <w:sz w:val="24"/>
          <w:szCs w:val="24"/>
        </w:rPr>
      </w:pPr>
    </w:p>
    <w:p w:rsidR="00917266" w:rsidRDefault="00917266" w:rsidP="003240DE">
      <w:pPr>
        <w:jc w:val="center"/>
        <w:rPr>
          <w:b/>
          <w:sz w:val="24"/>
          <w:szCs w:val="24"/>
        </w:rPr>
      </w:pPr>
    </w:p>
    <w:p w:rsidR="00917266" w:rsidRDefault="00917266" w:rsidP="003240DE">
      <w:pPr>
        <w:jc w:val="center"/>
        <w:rPr>
          <w:b/>
          <w:sz w:val="24"/>
          <w:szCs w:val="24"/>
        </w:rPr>
      </w:pPr>
    </w:p>
    <w:p w:rsidR="00917266" w:rsidRDefault="00917266" w:rsidP="003240DE">
      <w:pPr>
        <w:jc w:val="center"/>
        <w:rPr>
          <w:b/>
          <w:sz w:val="24"/>
          <w:szCs w:val="24"/>
        </w:rPr>
      </w:pPr>
    </w:p>
    <w:p w:rsidR="00917266" w:rsidRDefault="00917266" w:rsidP="003240DE">
      <w:pPr>
        <w:jc w:val="center"/>
        <w:rPr>
          <w:b/>
          <w:sz w:val="24"/>
          <w:szCs w:val="24"/>
        </w:rPr>
      </w:pPr>
    </w:p>
    <w:p w:rsidR="00917266" w:rsidRDefault="00917266" w:rsidP="003240DE">
      <w:pPr>
        <w:jc w:val="center"/>
        <w:rPr>
          <w:b/>
          <w:sz w:val="24"/>
          <w:szCs w:val="24"/>
        </w:rPr>
      </w:pPr>
    </w:p>
    <w:p w:rsidR="00917266" w:rsidRDefault="00917266" w:rsidP="003240DE">
      <w:pPr>
        <w:jc w:val="center"/>
        <w:rPr>
          <w:b/>
          <w:sz w:val="24"/>
          <w:szCs w:val="24"/>
        </w:rPr>
      </w:pPr>
    </w:p>
    <w:p w:rsidR="00917266" w:rsidRDefault="00917266" w:rsidP="003240DE">
      <w:pPr>
        <w:jc w:val="center"/>
        <w:rPr>
          <w:b/>
          <w:sz w:val="24"/>
          <w:szCs w:val="24"/>
        </w:rPr>
      </w:pPr>
    </w:p>
    <w:p w:rsidR="00917266" w:rsidRDefault="00917266" w:rsidP="003240DE">
      <w:pPr>
        <w:jc w:val="center"/>
        <w:rPr>
          <w:b/>
          <w:sz w:val="24"/>
          <w:szCs w:val="24"/>
        </w:rPr>
      </w:pPr>
    </w:p>
    <w:p w:rsidR="00D1420D" w:rsidRDefault="00D1420D" w:rsidP="003240DE">
      <w:pPr>
        <w:jc w:val="center"/>
        <w:rPr>
          <w:b/>
          <w:sz w:val="24"/>
          <w:szCs w:val="24"/>
        </w:rPr>
      </w:pPr>
    </w:p>
    <w:p w:rsidR="00D1420D" w:rsidRDefault="00D1420D" w:rsidP="003240DE">
      <w:pPr>
        <w:jc w:val="center"/>
        <w:rPr>
          <w:b/>
          <w:sz w:val="24"/>
          <w:szCs w:val="24"/>
        </w:rPr>
      </w:pPr>
    </w:p>
    <w:p w:rsidR="00D1420D" w:rsidRDefault="00D1420D" w:rsidP="003240DE">
      <w:pPr>
        <w:jc w:val="center"/>
        <w:rPr>
          <w:b/>
          <w:sz w:val="24"/>
          <w:szCs w:val="24"/>
        </w:rPr>
      </w:pPr>
    </w:p>
    <w:p w:rsidR="00D1420D" w:rsidRDefault="00D1420D" w:rsidP="003240DE">
      <w:pPr>
        <w:jc w:val="center"/>
        <w:rPr>
          <w:b/>
          <w:sz w:val="24"/>
          <w:szCs w:val="24"/>
        </w:rPr>
      </w:pPr>
    </w:p>
    <w:p w:rsidR="00D1420D" w:rsidRDefault="00D1420D" w:rsidP="003240DE">
      <w:pPr>
        <w:jc w:val="center"/>
        <w:rPr>
          <w:b/>
          <w:sz w:val="24"/>
          <w:szCs w:val="24"/>
        </w:rPr>
      </w:pPr>
    </w:p>
    <w:p w:rsidR="00D1420D" w:rsidRDefault="00D1420D" w:rsidP="003240DE">
      <w:pPr>
        <w:jc w:val="center"/>
        <w:rPr>
          <w:b/>
          <w:sz w:val="24"/>
          <w:szCs w:val="24"/>
        </w:rPr>
      </w:pPr>
    </w:p>
    <w:p w:rsidR="00D1420D" w:rsidRDefault="00D1420D" w:rsidP="003240DE">
      <w:pPr>
        <w:jc w:val="center"/>
        <w:rPr>
          <w:b/>
          <w:sz w:val="24"/>
          <w:szCs w:val="24"/>
        </w:rPr>
      </w:pPr>
    </w:p>
    <w:p w:rsidR="00D1420D" w:rsidRDefault="00D1420D" w:rsidP="003240DE">
      <w:pPr>
        <w:jc w:val="center"/>
        <w:rPr>
          <w:b/>
          <w:sz w:val="24"/>
          <w:szCs w:val="24"/>
        </w:rPr>
      </w:pPr>
    </w:p>
    <w:p w:rsidR="00D1420D" w:rsidRDefault="00D1420D" w:rsidP="003240DE">
      <w:pPr>
        <w:jc w:val="center"/>
        <w:rPr>
          <w:b/>
          <w:sz w:val="24"/>
          <w:szCs w:val="24"/>
        </w:rPr>
      </w:pPr>
    </w:p>
    <w:p w:rsidR="00D1420D" w:rsidRDefault="00D1420D" w:rsidP="003240DE">
      <w:pPr>
        <w:jc w:val="center"/>
        <w:rPr>
          <w:b/>
          <w:sz w:val="24"/>
          <w:szCs w:val="24"/>
        </w:rPr>
      </w:pPr>
    </w:p>
    <w:p w:rsidR="00D1420D" w:rsidRDefault="00D1420D" w:rsidP="003240DE">
      <w:pPr>
        <w:jc w:val="center"/>
        <w:rPr>
          <w:b/>
          <w:sz w:val="24"/>
          <w:szCs w:val="24"/>
        </w:rPr>
      </w:pPr>
    </w:p>
    <w:p w:rsidR="00D1420D" w:rsidRDefault="00D1420D" w:rsidP="003240DE">
      <w:pPr>
        <w:jc w:val="center"/>
        <w:rPr>
          <w:b/>
          <w:sz w:val="24"/>
          <w:szCs w:val="24"/>
        </w:rPr>
      </w:pPr>
    </w:p>
    <w:p w:rsidR="00D1420D" w:rsidRDefault="00D1420D" w:rsidP="003240DE">
      <w:pPr>
        <w:jc w:val="center"/>
        <w:rPr>
          <w:b/>
          <w:sz w:val="24"/>
          <w:szCs w:val="24"/>
        </w:rPr>
      </w:pPr>
    </w:p>
    <w:p w:rsidR="00D1420D" w:rsidRDefault="00D1420D" w:rsidP="003240DE">
      <w:pPr>
        <w:jc w:val="center"/>
        <w:rPr>
          <w:b/>
          <w:sz w:val="24"/>
          <w:szCs w:val="24"/>
        </w:rPr>
      </w:pPr>
    </w:p>
    <w:p w:rsidR="003240DE" w:rsidRPr="00507206" w:rsidRDefault="003240DE" w:rsidP="002C46AF">
      <w:pPr>
        <w:tabs>
          <w:tab w:val="left" w:pos="3402"/>
        </w:tabs>
        <w:spacing w:line="360" w:lineRule="auto"/>
        <w:rPr>
          <w:b/>
          <w:sz w:val="24"/>
          <w:szCs w:val="26"/>
        </w:rPr>
      </w:pPr>
      <w:r w:rsidRPr="00507206">
        <w:rPr>
          <w:b/>
          <w:sz w:val="24"/>
          <w:szCs w:val="26"/>
        </w:rPr>
        <w:t>JUSTIFICATIVA</w:t>
      </w:r>
    </w:p>
    <w:p w:rsidR="00D513B7" w:rsidRDefault="00D513B7" w:rsidP="003240DE">
      <w:pPr>
        <w:tabs>
          <w:tab w:val="left" w:pos="3402"/>
        </w:tabs>
        <w:spacing w:line="360" w:lineRule="auto"/>
        <w:ind w:firstLine="1134"/>
        <w:jc w:val="both"/>
        <w:rPr>
          <w:sz w:val="24"/>
          <w:szCs w:val="26"/>
        </w:rPr>
      </w:pP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Senhor Presidente</w:t>
      </w: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Nobres Vereadores,</w:t>
      </w: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</w:p>
    <w:p w:rsidR="0091726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 xml:space="preserve">Dirijo-me a Vossas Excelências para encaminhar o incluso Projeto de Lei, que </w:t>
      </w:r>
      <w:r w:rsidR="00D513B7" w:rsidRPr="00D513B7">
        <w:rPr>
          <w:sz w:val="24"/>
          <w:szCs w:val="24"/>
        </w:rPr>
        <w:t>d</w:t>
      </w:r>
      <w:r w:rsidRPr="00D513B7">
        <w:rPr>
          <w:sz w:val="24"/>
          <w:szCs w:val="24"/>
        </w:rPr>
        <w:t>ispõe sobre a</w:t>
      </w:r>
      <w:r w:rsidR="00917266">
        <w:rPr>
          <w:sz w:val="24"/>
          <w:szCs w:val="24"/>
        </w:rPr>
        <w:t xml:space="preserve"> alteração da Lei Municipal que instituiu a equipe NASF.</w:t>
      </w:r>
    </w:p>
    <w:p w:rsidR="00917266" w:rsidRDefault="00917266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</w:p>
    <w:p w:rsidR="003240DE" w:rsidRDefault="00917266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Referida equipe passou a ser estabelecida por novas diretrizes do Ministério da Saúde que instituiu novo programa denominado Multiprofissional (E-Multi)</w:t>
      </w:r>
      <w:r w:rsidR="003240DE" w:rsidRPr="00D513B7">
        <w:rPr>
          <w:sz w:val="24"/>
          <w:szCs w:val="24"/>
        </w:rPr>
        <w:t>.</w:t>
      </w:r>
    </w:p>
    <w:p w:rsidR="00D513B7" w:rsidRDefault="00D513B7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</w:p>
    <w:p w:rsidR="00917266" w:rsidRPr="00D513B7" w:rsidRDefault="00917266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Assim, temos que o presente projeto de lei visa tão somente adequar a legislação atual ao novo programa em vigência.</w:t>
      </w:r>
    </w:p>
    <w:p w:rsidR="00917266" w:rsidRDefault="00917266" w:rsidP="0036616A">
      <w:pPr>
        <w:spacing w:line="360" w:lineRule="auto"/>
        <w:ind w:firstLine="567"/>
        <w:jc w:val="both"/>
        <w:rPr>
          <w:sz w:val="24"/>
          <w:szCs w:val="24"/>
        </w:rPr>
      </w:pPr>
    </w:p>
    <w:p w:rsidR="003240DE" w:rsidRDefault="003240DE" w:rsidP="0036616A">
      <w:pPr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Seguem, em anexo, a estimativa do impacto orçamentário-financeiro e a declaração do ordenador de despesas, de acordo com o disposto nos incisos I e II do artigo 16 da Lei de Responsabilidade Fiscal.</w:t>
      </w:r>
    </w:p>
    <w:p w:rsidR="006929C8" w:rsidRPr="00D513B7" w:rsidRDefault="006929C8" w:rsidP="0036616A">
      <w:pPr>
        <w:spacing w:line="360" w:lineRule="auto"/>
        <w:ind w:firstLine="567"/>
        <w:jc w:val="both"/>
        <w:rPr>
          <w:sz w:val="24"/>
          <w:szCs w:val="24"/>
        </w:rPr>
      </w:pPr>
    </w:p>
    <w:p w:rsidR="003240DE" w:rsidRDefault="003240DE" w:rsidP="0036616A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 xml:space="preserve">Consignamos que o projeto de lei em apreço possui previsão no Plano Plurianual e na Lei de Diretrizes Orçamentárias. </w:t>
      </w:r>
    </w:p>
    <w:p w:rsidR="00D513B7" w:rsidRPr="00D513B7" w:rsidRDefault="00D513B7" w:rsidP="0036616A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</w:p>
    <w:p w:rsidR="00D513B7" w:rsidRDefault="003240DE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Na expectativa de que o projeto de lei venha a merecer a aprovação unânime dessa Colenda Câmara, firmamo-nos respeitosamente.</w:t>
      </w:r>
    </w:p>
    <w:p w:rsidR="00D513B7" w:rsidRPr="00D513B7" w:rsidRDefault="00D513B7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3240DE" w:rsidRPr="00D513B7" w:rsidRDefault="003240DE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Atenciosamente,</w:t>
      </w:r>
    </w:p>
    <w:p w:rsidR="00D513B7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p w:rsidR="00D513B7" w:rsidRPr="00B36A4E" w:rsidRDefault="00D513B7" w:rsidP="00D513B7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B36A4E">
        <w:rPr>
          <w:b/>
          <w:sz w:val="24"/>
          <w:szCs w:val="24"/>
        </w:rPr>
        <w:t>DANIEL PEREIRA DO COUTO</w:t>
      </w:r>
    </w:p>
    <w:p w:rsidR="00D513B7" w:rsidRPr="00B36A4E" w:rsidRDefault="00D513B7" w:rsidP="00D513B7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Prefeito – Itapeva/MG</w:t>
      </w:r>
    </w:p>
    <w:p w:rsidR="00D513B7" w:rsidRPr="00507206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sectPr w:rsidR="00D513B7" w:rsidRPr="00507206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62A4" w:rsidRDefault="00FB62A4">
      <w:r>
        <w:separator/>
      </w:r>
    </w:p>
  </w:endnote>
  <w:endnote w:type="continuationSeparator" w:id="0">
    <w:p w:rsidR="00FB62A4" w:rsidRDefault="00FB62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80735B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62A4" w:rsidRDefault="00FB62A4">
      <w:r>
        <w:separator/>
      </w:r>
    </w:p>
  </w:footnote>
  <w:footnote w:type="continuationSeparator" w:id="0">
    <w:p w:rsidR="00FB62A4" w:rsidRDefault="00FB62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80735B" w:rsidP="00D9570E">
    <w:pPr>
      <w:pStyle w:val="Cabealho"/>
      <w:tabs>
        <w:tab w:val="clear" w:pos="4252"/>
      </w:tabs>
      <w:spacing w:line="360" w:lineRule="auto"/>
      <w:jc w:val="center"/>
    </w:pPr>
    <w:bookmarkStart w:id="3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84FCE"/>
    <w:rsid w:val="0008512E"/>
    <w:rsid w:val="00087AAE"/>
    <w:rsid w:val="000945F0"/>
    <w:rsid w:val="00094F3D"/>
    <w:rsid w:val="000A1498"/>
    <w:rsid w:val="000A3D13"/>
    <w:rsid w:val="000A58D8"/>
    <w:rsid w:val="000A643B"/>
    <w:rsid w:val="000B1E49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E6316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617"/>
    <w:rsid w:val="0031079C"/>
    <w:rsid w:val="003141C7"/>
    <w:rsid w:val="00317AB2"/>
    <w:rsid w:val="00321E4E"/>
    <w:rsid w:val="003239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0E64"/>
    <w:rsid w:val="00364FA0"/>
    <w:rsid w:val="0036616A"/>
    <w:rsid w:val="00366818"/>
    <w:rsid w:val="00367060"/>
    <w:rsid w:val="003675AB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196C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28FF"/>
    <w:rsid w:val="00575B77"/>
    <w:rsid w:val="0057610A"/>
    <w:rsid w:val="00577D7B"/>
    <w:rsid w:val="005911B2"/>
    <w:rsid w:val="005914BA"/>
    <w:rsid w:val="005914E2"/>
    <w:rsid w:val="00595485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5721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CFD"/>
    <w:rsid w:val="0076451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35B"/>
    <w:rsid w:val="008077B3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4560A"/>
    <w:rsid w:val="008503A8"/>
    <w:rsid w:val="00850750"/>
    <w:rsid w:val="0085651F"/>
    <w:rsid w:val="00863AAD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266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1E4A"/>
    <w:rsid w:val="00AD643E"/>
    <w:rsid w:val="00AE0B82"/>
    <w:rsid w:val="00AE6CEF"/>
    <w:rsid w:val="00AF28FE"/>
    <w:rsid w:val="00B01B6E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3C62"/>
    <w:rsid w:val="00B34A34"/>
    <w:rsid w:val="00B36A02"/>
    <w:rsid w:val="00B36A4E"/>
    <w:rsid w:val="00B37F7A"/>
    <w:rsid w:val="00B43056"/>
    <w:rsid w:val="00B432F3"/>
    <w:rsid w:val="00B447D8"/>
    <w:rsid w:val="00B47342"/>
    <w:rsid w:val="00B52881"/>
    <w:rsid w:val="00B52F42"/>
    <w:rsid w:val="00B620AF"/>
    <w:rsid w:val="00B630E7"/>
    <w:rsid w:val="00B6358F"/>
    <w:rsid w:val="00B661D7"/>
    <w:rsid w:val="00B67B80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096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2766D"/>
    <w:rsid w:val="00C30A7E"/>
    <w:rsid w:val="00C31C38"/>
    <w:rsid w:val="00C362DA"/>
    <w:rsid w:val="00C36815"/>
    <w:rsid w:val="00C43FE2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1A93"/>
    <w:rsid w:val="00CA3186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29D2"/>
    <w:rsid w:val="00D057BB"/>
    <w:rsid w:val="00D06229"/>
    <w:rsid w:val="00D13602"/>
    <w:rsid w:val="00D1420D"/>
    <w:rsid w:val="00D2119C"/>
    <w:rsid w:val="00D22E7B"/>
    <w:rsid w:val="00D23E11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78A"/>
    <w:rsid w:val="00DA2C48"/>
    <w:rsid w:val="00DA2F8D"/>
    <w:rsid w:val="00DA3DE5"/>
    <w:rsid w:val="00DA65FB"/>
    <w:rsid w:val="00DA66B1"/>
    <w:rsid w:val="00DA69C5"/>
    <w:rsid w:val="00DB4A8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75750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433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0F01"/>
    <w:rsid w:val="00F33127"/>
    <w:rsid w:val="00F33AF8"/>
    <w:rsid w:val="00F35271"/>
    <w:rsid w:val="00F364B8"/>
    <w:rsid w:val="00F4039C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24EC"/>
    <w:rsid w:val="00FA790E"/>
    <w:rsid w:val="00FB171E"/>
    <w:rsid w:val="00FB62A4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81C3717F-5096-43CF-9A87-2CC433BC7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2A587-FCE7-4BF6-908B-9FA5EA686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403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2575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2025-06-02T13:50:00Z</cp:lastPrinted>
  <dcterms:created xsi:type="dcterms:W3CDTF">2025-06-03T19:24:00Z</dcterms:created>
  <dcterms:modified xsi:type="dcterms:W3CDTF">2025-06-03T19:24:00Z</dcterms:modified>
</cp:coreProperties>
</file>