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804CF2">
        <w:rPr>
          <w:b/>
        </w:rPr>
        <w:t>10</w:t>
      </w:r>
      <w:r w:rsidR="00310617">
        <w:rPr>
          <w:b/>
        </w:rPr>
        <w:t xml:space="preserve"> DE JUNHO DE 2025</w:t>
      </w:r>
      <w:r w:rsidR="00D93B93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>A LEI 653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Pr="00B43056" w:rsidRDefault="003240DE" w:rsidP="00B43056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>-</w:t>
      </w:r>
      <w:r w:rsidR="00B43056">
        <w:rPr>
          <w:b/>
          <w:bCs/>
          <w:sz w:val="24"/>
          <w:szCs w:val="24"/>
        </w:rPr>
        <w:t xml:space="preserve"> </w:t>
      </w:r>
      <w:r w:rsidR="00B43056">
        <w:rPr>
          <w:sz w:val="24"/>
          <w:szCs w:val="24"/>
        </w:rPr>
        <w:t xml:space="preserve">Ficam ampliados em mais </w:t>
      </w:r>
      <w:r w:rsidR="00310617">
        <w:rPr>
          <w:sz w:val="24"/>
          <w:szCs w:val="24"/>
        </w:rPr>
        <w:t>08</w:t>
      </w:r>
      <w:r w:rsidR="00B43056">
        <w:rPr>
          <w:sz w:val="24"/>
          <w:szCs w:val="24"/>
        </w:rPr>
        <w:t xml:space="preserve"> (</w:t>
      </w:r>
      <w:r w:rsidR="00310617">
        <w:rPr>
          <w:sz w:val="24"/>
          <w:szCs w:val="24"/>
        </w:rPr>
        <w:t>oito)</w:t>
      </w:r>
      <w:r w:rsidR="00B43056">
        <w:rPr>
          <w:sz w:val="24"/>
          <w:szCs w:val="24"/>
        </w:rPr>
        <w:t xml:space="preserve"> vagas o cargo de Motorista, passando de </w:t>
      </w:r>
      <w:r w:rsidR="000B1E49">
        <w:rPr>
          <w:sz w:val="24"/>
          <w:szCs w:val="24"/>
        </w:rPr>
        <w:t>33</w:t>
      </w:r>
      <w:r w:rsidR="00B43056">
        <w:rPr>
          <w:sz w:val="24"/>
          <w:szCs w:val="24"/>
        </w:rPr>
        <w:t xml:space="preserve"> para </w:t>
      </w:r>
      <w:r w:rsidR="00310617">
        <w:rPr>
          <w:sz w:val="24"/>
          <w:szCs w:val="24"/>
        </w:rPr>
        <w:t>41</w:t>
      </w:r>
      <w:r w:rsidR="000B1E49">
        <w:rPr>
          <w:sz w:val="24"/>
          <w:szCs w:val="24"/>
        </w:rPr>
        <w:t xml:space="preserve"> (quarenta e </w:t>
      </w:r>
      <w:r w:rsidR="00310617">
        <w:rPr>
          <w:sz w:val="24"/>
          <w:szCs w:val="24"/>
        </w:rPr>
        <w:t>uma</w:t>
      </w:r>
      <w:r w:rsidR="000B1E49">
        <w:rPr>
          <w:sz w:val="24"/>
          <w:szCs w:val="24"/>
        </w:rPr>
        <w:t>)</w:t>
      </w:r>
      <w:r w:rsidR="00B43056">
        <w:rPr>
          <w:sz w:val="24"/>
          <w:szCs w:val="24"/>
        </w:rPr>
        <w:t xml:space="preserve"> cargos.</w:t>
      </w: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2º -</w:t>
      </w:r>
      <w:r>
        <w:rPr>
          <w:sz w:val="24"/>
          <w:szCs w:val="24"/>
        </w:rPr>
        <w:t xml:space="preserve"> </w:t>
      </w:r>
      <w:r w:rsidRPr="00B43056">
        <w:rPr>
          <w:sz w:val="24"/>
          <w:szCs w:val="24"/>
        </w:rPr>
        <w:t xml:space="preserve">Ficam ampliados em mais </w:t>
      </w:r>
      <w:r>
        <w:rPr>
          <w:sz w:val="24"/>
          <w:szCs w:val="24"/>
        </w:rPr>
        <w:t>0</w:t>
      </w:r>
      <w:r w:rsidR="00EB7433">
        <w:rPr>
          <w:sz w:val="24"/>
          <w:szCs w:val="24"/>
        </w:rPr>
        <w:t xml:space="preserve">2 </w:t>
      </w:r>
      <w:r w:rsidRPr="00B43056">
        <w:rPr>
          <w:sz w:val="24"/>
          <w:szCs w:val="24"/>
        </w:rPr>
        <w:t>(</w:t>
      </w:r>
      <w:r w:rsidR="00EB7433">
        <w:rPr>
          <w:sz w:val="24"/>
          <w:szCs w:val="24"/>
        </w:rPr>
        <w:t>duas</w:t>
      </w:r>
      <w:r w:rsidRPr="00B43056">
        <w:rPr>
          <w:sz w:val="24"/>
          <w:szCs w:val="24"/>
        </w:rPr>
        <w:t>) vagas o cargo de</w:t>
      </w:r>
      <w:r w:rsidR="00EB7433">
        <w:rPr>
          <w:sz w:val="24"/>
          <w:szCs w:val="24"/>
        </w:rPr>
        <w:t xml:space="preserve"> Pintor</w:t>
      </w:r>
      <w:r w:rsidRPr="00B43056">
        <w:rPr>
          <w:sz w:val="24"/>
          <w:szCs w:val="24"/>
        </w:rPr>
        <w:t xml:space="preserve">, passando de </w:t>
      </w:r>
      <w:r w:rsidR="000B1E49">
        <w:rPr>
          <w:sz w:val="24"/>
          <w:szCs w:val="24"/>
        </w:rPr>
        <w:t>0</w:t>
      </w:r>
      <w:r w:rsidR="00EB7433">
        <w:rPr>
          <w:sz w:val="24"/>
          <w:szCs w:val="24"/>
        </w:rPr>
        <w:t>2</w:t>
      </w:r>
      <w:r w:rsidRPr="00B43056">
        <w:rPr>
          <w:sz w:val="24"/>
          <w:szCs w:val="24"/>
        </w:rPr>
        <w:t xml:space="preserve"> para </w:t>
      </w:r>
      <w:r w:rsidR="000B1E49">
        <w:rPr>
          <w:sz w:val="24"/>
          <w:szCs w:val="24"/>
        </w:rPr>
        <w:t>04 (quatro)</w:t>
      </w:r>
      <w:r w:rsidRPr="00B43056">
        <w:rPr>
          <w:sz w:val="24"/>
          <w:szCs w:val="24"/>
        </w:rPr>
        <w:t xml:space="preserve"> cargos.</w:t>
      </w:r>
    </w:p>
    <w:p w:rsidR="00B43056" w:rsidRP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30F01" w:rsidRDefault="00B43056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bookmarkStart w:id="1" w:name="_Hlk199751095"/>
      <w:r w:rsidR="00F30F01" w:rsidRPr="00B43056">
        <w:rPr>
          <w:sz w:val="24"/>
          <w:szCs w:val="24"/>
        </w:rPr>
        <w:t xml:space="preserve">Ficam ampliados em mais </w:t>
      </w:r>
      <w:r w:rsidR="00310617">
        <w:rPr>
          <w:sz w:val="24"/>
          <w:szCs w:val="24"/>
        </w:rPr>
        <w:t>20</w:t>
      </w:r>
      <w:r w:rsidR="00F30F01" w:rsidRPr="00B43056">
        <w:rPr>
          <w:sz w:val="24"/>
          <w:szCs w:val="24"/>
        </w:rPr>
        <w:t xml:space="preserve"> (</w:t>
      </w:r>
      <w:r w:rsidR="00310617">
        <w:rPr>
          <w:sz w:val="24"/>
          <w:szCs w:val="24"/>
        </w:rPr>
        <w:t>vinte</w:t>
      </w:r>
      <w:r w:rsidR="00F30F01" w:rsidRPr="00B43056">
        <w:rPr>
          <w:sz w:val="24"/>
          <w:szCs w:val="24"/>
        </w:rPr>
        <w:t xml:space="preserve">) vagas o cargo de </w:t>
      </w:r>
      <w:r w:rsidR="000B1E49">
        <w:rPr>
          <w:sz w:val="24"/>
          <w:szCs w:val="24"/>
        </w:rPr>
        <w:t>Auxiliar Administrativo</w:t>
      </w:r>
      <w:r w:rsidR="00F30F01" w:rsidRPr="00B43056">
        <w:rPr>
          <w:sz w:val="24"/>
          <w:szCs w:val="24"/>
        </w:rPr>
        <w:t xml:space="preserve">, passando de </w:t>
      </w:r>
      <w:r w:rsidR="000B1E49">
        <w:rPr>
          <w:sz w:val="24"/>
          <w:szCs w:val="24"/>
        </w:rPr>
        <w:t>18</w:t>
      </w:r>
      <w:r w:rsidR="00F30F01" w:rsidRPr="00B43056">
        <w:rPr>
          <w:sz w:val="24"/>
          <w:szCs w:val="24"/>
        </w:rPr>
        <w:t xml:space="preserve"> para </w:t>
      </w:r>
      <w:r w:rsidR="00310617">
        <w:rPr>
          <w:sz w:val="24"/>
          <w:szCs w:val="24"/>
        </w:rPr>
        <w:t>38</w:t>
      </w:r>
      <w:r w:rsidR="000B1E49">
        <w:rPr>
          <w:sz w:val="24"/>
          <w:szCs w:val="24"/>
        </w:rPr>
        <w:t xml:space="preserve"> (</w:t>
      </w:r>
      <w:r w:rsidR="00310617">
        <w:rPr>
          <w:sz w:val="24"/>
          <w:szCs w:val="24"/>
        </w:rPr>
        <w:t>trinta e oito</w:t>
      </w:r>
      <w:r w:rsidR="000B1E49">
        <w:rPr>
          <w:sz w:val="24"/>
          <w:szCs w:val="24"/>
        </w:rPr>
        <w:t>)</w:t>
      </w:r>
      <w:r w:rsidR="00F30F01" w:rsidRPr="00B43056">
        <w:rPr>
          <w:sz w:val="24"/>
          <w:szCs w:val="24"/>
        </w:rPr>
        <w:t xml:space="preserve"> cargos.</w:t>
      </w:r>
      <w:r w:rsidR="00F30F01">
        <w:rPr>
          <w:sz w:val="24"/>
          <w:szCs w:val="24"/>
        </w:rPr>
        <w:t xml:space="preserve"> </w:t>
      </w:r>
      <w:bookmarkEnd w:id="1"/>
    </w:p>
    <w:p w:rsidR="00F30F01" w:rsidRDefault="00F30F01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67B80" w:rsidRDefault="00F30F01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30F01">
        <w:rPr>
          <w:b/>
          <w:bCs/>
          <w:sz w:val="24"/>
          <w:szCs w:val="24"/>
        </w:rPr>
        <w:t>Art. 4º -</w:t>
      </w:r>
      <w:r>
        <w:rPr>
          <w:sz w:val="24"/>
          <w:szCs w:val="24"/>
        </w:rPr>
        <w:t xml:space="preserve"> </w:t>
      </w:r>
      <w:r w:rsidR="00B67B80" w:rsidRPr="00B67B80">
        <w:rPr>
          <w:sz w:val="24"/>
          <w:szCs w:val="24"/>
        </w:rPr>
        <w:t xml:space="preserve">Ficam ampliados em mais </w:t>
      </w:r>
      <w:r w:rsidR="00B67B80">
        <w:rPr>
          <w:sz w:val="24"/>
          <w:szCs w:val="24"/>
        </w:rPr>
        <w:t>03</w:t>
      </w:r>
      <w:r w:rsidR="00B67B80" w:rsidRPr="00B67B80">
        <w:rPr>
          <w:sz w:val="24"/>
          <w:szCs w:val="24"/>
        </w:rPr>
        <w:t xml:space="preserve"> (</w:t>
      </w:r>
      <w:r w:rsidR="00B67B80">
        <w:rPr>
          <w:sz w:val="24"/>
          <w:szCs w:val="24"/>
        </w:rPr>
        <w:t>três</w:t>
      </w:r>
      <w:r w:rsidR="00B67B80" w:rsidRPr="00B67B80">
        <w:rPr>
          <w:sz w:val="24"/>
          <w:szCs w:val="24"/>
        </w:rPr>
        <w:t xml:space="preserve">) vagas o cargo de </w:t>
      </w:r>
      <w:r w:rsidR="00B67B80">
        <w:rPr>
          <w:sz w:val="24"/>
          <w:szCs w:val="24"/>
        </w:rPr>
        <w:t>Secretário Escolar</w:t>
      </w:r>
      <w:r w:rsidR="00B67B80" w:rsidRPr="00B67B80">
        <w:rPr>
          <w:sz w:val="24"/>
          <w:szCs w:val="24"/>
        </w:rPr>
        <w:t>, passando de 1</w:t>
      </w:r>
      <w:r w:rsidR="00B67B80">
        <w:rPr>
          <w:sz w:val="24"/>
          <w:szCs w:val="24"/>
        </w:rPr>
        <w:t>1</w:t>
      </w:r>
      <w:r w:rsidR="00B67B80" w:rsidRPr="00B67B80">
        <w:rPr>
          <w:sz w:val="24"/>
          <w:szCs w:val="24"/>
        </w:rPr>
        <w:t xml:space="preserve"> para </w:t>
      </w:r>
      <w:r w:rsidR="00B67B80">
        <w:rPr>
          <w:sz w:val="24"/>
          <w:szCs w:val="24"/>
        </w:rPr>
        <w:t>14</w:t>
      </w:r>
      <w:r w:rsidR="00B67B80" w:rsidRPr="00B67B80">
        <w:rPr>
          <w:sz w:val="24"/>
          <w:szCs w:val="24"/>
        </w:rPr>
        <w:t xml:space="preserve"> (</w:t>
      </w:r>
      <w:r w:rsidR="00B67B80">
        <w:rPr>
          <w:sz w:val="24"/>
          <w:szCs w:val="24"/>
        </w:rPr>
        <w:t>quatorze</w:t>
      </w:r>
      <w:r w:rsidR="00B67B80" w:rsidRPr="00B67B80">
        <w:rPr>
          <w:sz w:val="24"/>
          <w:szCs w:val="24"/>
        </w:rPr>
        <w:t>) cargos.</w:t>
      </w:r>
    </w:p>
    <w:p w:rsidR="00B67B80" w:rsidRDefault="00B67B80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67B80" w:rsidRDefault="00B67B80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67B80">
        <w:rPr>
          <w:b/>
          <w:bCs/>
          <w:sz w:val="24"/>
          <w:szCs w:val="24"/>
        </w:rPr>
        <w:t>Art. 5º -</w:t>
      </w:r>
      <w:r>
        <w:rPr>
          <w:sz w:val="24"/>
          <w:szCs w:val="24"/>
        </w:rPr>
        <w:t xml:space="preserve"> </w:t>
      </w:r>
      <w:r w:rsidRPr="00B67B80">
        <w:rPr>
          <w:sz w:val="24"/>
          <w:szCs w:val="24"/>
        </w:rPr>
        <w:t xml:space="preserve">Ficam ampliados em mais </w:t>
      </w:r>
      <w:r>
        <w:rPr>
          <w:sz w:val="24"/>
          <w:szCs w:val="24"/>
        </w:rPr>
        <w:t>02</w:t>
      </w:r>
      <w:r w:rsidRPr="00B67B80">
        <w:rPr>
          <w:sz w:val="24"/>
          <w:szCs w:val="24"/>
        </w:rPr>
        <w:t xml:space="preserve"> (</w:t>
      </w:r>
      <w:r>
        <w:rPr>
          <w:sz w:val="24"/>
          <w:szCs w:val="24"/>
        </w:rPr>
        <w:t>duas</w:t>
      </w:r>
      <w:r w:rsidRPr="00B67B80">
        <w:rPr>
          <w:sz w:val="24"/>
          <w:szCs w:val="24"/>
        </w:rPr>
        <w:t xml:space="preserve">) vagas o cargo de </w:t>
      </w:r>
      <w:r>
        <w:rPr>
          <w:sz w:val="24"/>
          <w:szCs w:val="24"/>
        </w:rPr>
        <w:t>Nutricionista</w:t>
      </w:r>
      <w:r w:rsidRPr="00B67B80">
        <w:rPr>
          <w:sz w:val="24"/>
          <w:szCs w:val="24"/>
        </w:rPr>
        <w:t xml:space="preserve">, passando de </w:t>
      </w:r>
      <w:r>
        <w:rPr>
          <w:sz w:val="24"/>
          <w:szCs w:val="24"/>
        </w:rPr>
        <w:t>01</w:t>
      </w:r>
      <w:r w:rsidRPr="00B67B80">
        <w:rPr>
          <w:sz w:val="24"/>
          <w:szCs w:val="24"/>
        </w:rPr>
        <w:t xml:space="preserve"> para </w:t>
      </w:r>
      <w:r>
        <w:rPr>
          <w:sz w:val="24"/>
          <w:szCs w:val="24"/>
        </w:rPr>
        <w:t>03</w:t>
      </w:r>
      <w:r w:rsidRPr="00B67B80">
        <w:rPr>
          <w:sz w:val="24"/>
          <w:szCs w:val="24"/>
        </w:rPr>
        <w:t xml:space="preserve"> (</w:t>
      </w:r>
      <w:r>
        <w:rPr>
          <w:sz w:val="24"/>
          <w:szCs w:val="24"/>
        </w:rPr>
        <w:t>três</w:t>
      </w:r>
      <w:r w:rsidRPr="00B67B80">
        <w:rPr>
          <w:sz w:val="24"/>
          <w:szCs w:val="24"/>
        </w:rPr>
        <w:t>) cargos.</w:t>
      </w:r>
    </w:p>
    <w:p w:rsidR="00B67B80" w:rsidRDefault="00B67B80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Pr="00B43056" w:rsidRDefault="00C43FE2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43FE2">
        <w:rPr>
          <w:b/>
          <w:bCs/>
          <w:sz w:val="24"/>
          <w:szCs w:val="24"/>
        </w:rPr>
        <w:t>Art. 6º -</w:t>
      </w:r>
      <w:r>
        <w:rPr>
          <w:sz w:val="24"/>
          <w:szCs w:val="24"/>
        </w:rPr>
        <w:t xml:space="preserve"> </w:t>
      </w:r>
      <w:r w:rsidR="00B43056" w:rsidRPr="00B43056">
        <w:rPr>
          <w:sz w:val="24"/>
          <w:szCs w:val="24"/>
        </w:rPr>
        <w:t xml:space="preserve">O vencimento do cargo de </w:t>
      </w:r>
      <w:r w:rsidR="00B43056">
        <w:rPr>
          <w:sz w:val="24"/>
          <w:szCs w:val="24"/>
        </w:rPr>
        <w:t xml:space="preserve">Operador de Máquinas </w:t>
      </w:r>
      <w:r w:rsidR="00B43056" w:rsidRPr="00B43056">
        <w:rPr>
          <w:sz w:val="24"/>
          <w:szCs w:val="24"/>
        </w:rPr>
        <w:t xml:space="preserve">passa a ser de R$ </w:t>
      </w:r>
      <w:r w:rsidR="00B43056">
        <w:rPr>
          <w:sz w:val="24"/>
          <w:szCs w:val="24"/>
        </w:rPr>
        <w:t>3.</w:t>
      </w:r>
      <w:r>
        <w:rPr>
          <w:sz w:val="24"/>
          <w:szCs w:val="24"/>
        </w:rPr>
        <w:t>470</w:t>
      </w:r>
      <w:r w:rsidR="00B43056">
        <w:rPr>
          <w:sz w:val="24"/>
          <w:szCs w:val="24"/>
        </w:rPr>
        <w:t>,00</w:t>
      </w:r>
      <w:r w:rsidR="00B43056" w:rsidRPr="00B43056">
        <w:rPr>
          <w:sz w:val="24"/>
          <w:szCs w:val="24"/>
        </w:rPr>
        <w:t xml:space="preserve"> (</w:t>
      </w:r>
      <w:r w:rsidR="00B43056">
        <w:rPr>
          <w:sz w:val="24"/>
          <w:szCs w:val="24"/>
        </w:rPr>
        <w:t xml:space="preserve">três </w:t>
      </w:r>
      <w:r w:rsidR="00B43056" w:rsidRPr="00B43056">
        <w:rPr>
          <w:sz w:val="24"/>
          <w:szCs w:val="24"/>
        </w:rPr>
        <w:t xml:space="preserve">mil </w:t>
      </w:r>
      <w:r>
        <w:rPr>
          <w:sz w:val="24"/>
          <w:szCs w:val="24"/>
        </w:rPr>
        <w:t xml:space="preserve">quatrocentos e setenta </w:t>
      </w:r>
      <w:r w:rsidR="00B43056">
        <w:rPr>
          <w:sz w:val="24"/>
          <w:szCs w:val="24"/>
        </w:rPr>
        <w:t>reais</w:t>
      </w:r>
      <w:r w:rsidR="00B43056" w:rsidRPr="00B43056">
        <w:rPr>
          <w:sz w:val="24"/>
          <w:szCs w:val="24"/>
        </w:rPr>
        <w:t>).</w:t>
      </w: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 xml:space="preserve">Art. </w:t>
      </w:r>
      <w:r w:rsidR="00C43FE2">
        <w:rPr>
          <w:b/>
          <w:bCs/>
          <w:sz w:val="24"/>
          <w:szCs w:val="24"/>
        </w:rPr>
        <w:t>7</w:t>
      </w:r>
      <w:r w:rsidRPr="00B43056">
        <w:rPr>
          <w:b/>
          <w:bCs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Pr="00B43056">
        <w:rPr>
          <w:sz w:val="24"/>
          <w:szCs w:val="24"/>
        </w:rPr>
        <w:t xml:space="preserve">O vencimento do cargo de </w:t>
      </w:r>
      <w:r>
        <w:rPr>
          <w:sz w:val="24"/>
          <w:szCs w:val="24"/>
        </w:rPr>
        <w:t xml:space="preserve">Pedreiro </w:t>
      </w:r>
      <w:r w:rsidRPr="00B43056">
        <w:rPr>
          <w:sz w:val="24"/>
          <w:szCs w:val="24"/>
        </w:rPr>
        <w:t xml:space="preserve">passa a ser de R$ </w:t>
      </w:r>
      <w:r>
        <w:rPr>
          <w:sz w:val="24"/>
          <w:szCs w:val="24"/>
        </w:rPr>
        <w:t>2.</w:t>
      </w:r>
      <w:r w:rsidR="00C43FE2">
        <w:rPr>
          <w:sz w:val="24"/>
          <w:szCs w:val="24"/>
        </w:rPr>
        <w:t>675,00</w:t>
      </w:r>
      <w:r w:rsidRPr="00B4305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dois mil </w:t>
      </w:r>
      <w:r w:rsidR="00C43FE2">
        <w:rPr>
          <w:sz w:val="24"/>
          <w:szCs w:val="24"/>
        </w:rPr>
        <w:t xml:space="preserve">seiscentos e setenta e cinco </w:t>
      </w:r>
      <w:r>
        <w:rPr>
          <w:sz w:val="24"/>
          <w:szCs w:val="24"/>
        </w:rPr>
        <w:t>reais</w:t>
      </w:r>
      <w:r w:rsidRPr="00B43056">
        <w:rPr>
          <w:sz w:val="24"/>
          <w:szCs w:val="24"/>
        </w:rPr>
        <w:t>).</w:t>
      </w:r>
    </w:p>
    <w:p w:rsidR="00B43056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43FE2" w:rsidRDefault="00C43FE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8º - </w:t>
      </w:r>
      <w:r w:rsidRPr="00C43FE2">
        <w:rPr>
          <w:sz w:val="24"/>
          <w:szCs w:val="24"/>
        </w:rPr>
        <w:t xml:space="preserve">O vencimento do cargo de </w:t>
      </w:r>
      <w:r>
        <w:rPr>
          <w:sz w:val="24"/>
          <w:szCs w:val="24"/>
        </w:rPr>
        <w:t>Pintor</w:t>
      </w:r>
      <w:r w:rsidRPr="00C43FE2">
        <w:rPr>
          <w:sz w:val="24"/>
          <w:szCs w:val="24"/>
        </w:rPr>
        <w:t xml:space="preserve"> a ser de R$ 2.</w:t>
      </w:r>
      <w:r>
        <w:rPr>
          <w:sz w:val="24"/>
          <w:szCs w:val="24"/>
        </w:rPr>
        <w:t>350</w:t>
      </w:r>
      <w:r w:rsidRPr="00C43FE2">
        <w:rPr>
          <w:sz w:val="24"/>
          <w:szCs w:val="24"/>
        </w:rPr>
        <w:t xml:space="preserve">,00 (dois mil </w:t>
      </w:r>
      <w:r>
        <w:rPr>
          <w:sz w:val="24"/>
          <w:szCs w:val="24"/>
        </w:rPr>
        <w:t xml:space="preserve">trezentos e cinquenta </w:t>
      </w:r>
      <w:r w:rsidRPr="00C43FE2">
        <w:rPr>
          <w:sz w:val="24"/>
          <w:szCs w:val="24"/>
        </w:rPr>
        <w:t>reais).</w:t>
      </w:r>
    </w:p>
    <w:p w:rsidR="00C43FE2" w:rsidRDefault="00C43FE2" w:rsidP="0036616A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p w:rsidR="00D93B93" w:rsidRDefault="00F30F01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30F01">
        <w:rPr>
          <w:b/>
          <w:bCs/>
          <w:sz w:val="24"/>
          <w:szCs w:val="24"/>
        </w:rPr>
        <w:t xml:space="preserve">Art. </w:t>
      </w:r>
      <w:r w:rsidR="00C43FE2">
        <w:rPr>
          <w:b/>
          <w:bCs/>
          <w:sz w:val="24"/>
          <w:szCs w:val="24"/>
        </w:rPr>
        <w:t>9</w:t>
      </w:r>
      <w:r w:rsidRPr="00F30F01">
        <w:rPr>
          <w:b/>
          <w:bCs/>
          <w:sz w:val="24"/>
          <w:szCs w:val="24"/>
        </w:rPr>
        <w:t>º</w:t>
      </w:r>
      <w:r>
        <w:rPr>
          <w:sz w:val="24"/>
          <w:szCs w:val="24"/>
        </w:rPr>
        <w:t xml:space="preserve"> - Ficam criados os cargos públicos de provimento efetivo</w:t>
      </w:r>
      <w:r w:rsidR="00500744">
        <w:rPr>
          <w:sz w:val="24"/>
          <w:szCs w:val="24"/>
        </w:rPr>
        <w:t xml:space="preserve"> descritos no quadro abaixo</w:t>
      </w:r>
      <w:r w:rsidR="00D93B9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que altera o Anexo I </w:t>
      </w:r>
      <w:r w:rsidR="00D93B93">
        <w:rPr>
          <w:sz w:val="24"/>
          <w:szCs w:val="24"/>
        </w:rPr>
        <w:t>da Lei Complementar 653/1999 alterada pelas Leis 27/2015 e 48/2019, passa a vigorar com a seguinte redação:</w:t>
      </w:r>
    </w:p>
    <w:p w:rsidR="003240DE" w:rsidRPr="00C90932" w:rsidRDefault="00D93B93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“ANEXO I</w:t>
      </w: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CARGOS EFETIVOS</w:t>
      </w:r>
    </w:p>
    <w:p w:rsidR="00D2119C" w:rsidRPr="00771DC4" w:rsidRDefault="00D2119C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5"/>
        <w:gridCol w:w="1032"/>
        <w:gridCol w:w="2296"/>
        <w:gridCol w:w="2755"/>
      </w:tblGrid>
      <w:tr w:rsidR="00B43056" w:rsidRPr="00B43056" w:rsidTr="00B43056">
        <w:trPr>
          <w:trHeight w:val="842"/>
          <w:jc w:val="center"/>
        </w:trPr>
        <w:tc>
          <w:tcPr>
            <w:tcW w:w="4615" w:type="dxa"/>
            <w:shd w:val="clear" w:color="auto" w:fill="auto"/>
          </w:tcPr>
          <w:p w:rsidR="00B43056" w:rsidRP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bookmarkStart w:id="2" w:name="_Hlk95808568"/>
            <w:r w:rsidRPr="00B43056">
              <w:rPr>
                <w:b/>
                <w:sz w:val="24"/>
                <w:szCs w:val="24"/>
              </w:rPr>
              <w:t>Denominação do cargo</w:t>
            </w:r>
          </w:p>
        </w:tc>
        <w:tc>
          <w:tcPr>
            <w:tcW w:w="1032" w:type="dxa"/>
            <w:shd w:val="clear" w:color="auto" w:fill="auto"/>
          </w:tcPr>
          <w:p w:rsidR="00B43056" w:rsidRP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43056">
              <w:rPr>
                <w:b/>
                <w:sz w:val="24"/>
                <w:szCs w:val="24"/>
              </w:rPr>
              <w:t>Nº cargos</w:t>
            </w:r>
          </w:p>
        </w:tc>
        <w:tc>
          <w:tcPr>
            <w:tcW w:w="2296" w:type="dxa"/>
            <w:shd w:val="clear" w:color="auto" w:fill="auto"/>
          </w:tcPr>
          <w:p w:rsidR="00B43056" w:rsidRP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43056">
              <w:rPr>
                <w:b/>
                <w:sz w:val="24"/>
                <w:szCs w:val="24"/>
              </w:rPr>
              <w:t>Jornada de Trabalho</w:t>
            </w:r>
          </w:p>
        </w:tc>
        <w:tc>
          <w:tcPr>
            <w:tcW w:w="2755" w:type="dxa"/>
          </w:tcPr>
          <w:p w:rsidR="00B43056" w:rsidRP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43056">
              <w:rPr>
                <w:b/>
                <w:sz w:val="24"/>
                <w:szCs w:val="24"/>
              </w:rPr>
              <w:t>Vencimento</w:t>
            </w:r>
          </w:p>
        </w:tc>
      </w:tr>
      <w:tr w:rsidR="00B43056" w:rsidRPr="00CE48F2" w:rsidTr="00B43056">
        <w:trPr>
          <w:trHeight w:val="413"/>
          <w:jc w:val="center"/>
        </w:trPr>
        <w:tc>
          <w:tcPr>
            <w:tcW w:w="4615" w:type="dxa"/>
            <w:shd w:val="clear" w:color="auto" w:fill="auto"/>
          </w:tcPr>
          <w:p w:rsidR="00B43056" w:rsidRPr="00CE48F2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bookmarkStart w:id="3" w:name="_Hlk115181183"/>
            <w:bookmarkStart w:id="4" w:name="_Hlk188621446"/>
            <w:r>
              <w:rPr>
                <w:bCs/>
                <w:sz w:val="24"/>
                <w:szCs w:val="24"/>
              </w:rPr>
              <w:t xml:space="preserve">OFICIAL DE LIMPEZA PÚBLICA E </w:t>
            </w:r>
            <w:r>
              <w:rPr>
                <w:bCs/>
                <w:sz w:val="24"/>
                <w:szCs w:val="24"/>
              </w:rPr>
              <w:lastRenderedPageBreak/>
              <w:t>SERVIÇOS GERAIS</w:t>
            </w:r>
          </w:p>
        </w:tc>
        <w:tc>
          <w:tcPr>
            <w:tcW w:w="1032" w:type="dxa"/>
            <w:shd w:val="clear" w:color="auto" w:fill="auto"/>
          </w:tcPr>
          <w:p w:rsidR="00B43056" w:rsidRPr="00F30F01" w:rsidRDefault="00C43FE2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2296" w:type="dxa"/>
            <w:shd w:val="clear" w:color="auto" w:fill="auto"/>
          </w:tcPr>
          <w:p w:rsidR="00B43056" w:rsidRPr="00CE48F2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B43056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R$ </w:t>
            </w:r>
            <w:r w:rsidR="00C43FE2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</w:t>
            </w:r>
            <w:r w:rsidR="00C43FE2">
              <w:rPr>
                <w:bCs/>
                <w:sz w:val="24"/>
                <w:szCs w:val="24"/>
              </w:rPr>
              <w:t>900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C43FE2">
              <w:rPr>
                <w:bCs/>
                <w:sz w:val="24"/>
                <w:szCs w:val="24"/>
              </w:rPr>
              <w:t>m</w:t>
            </w:r>
            <w:r>
              <w:rPr>
                <w:bCs/>
                <w:sz w:val="24"/>
                <w:szCs w:val="24"/>
              </w:rPr>
              <w:t>il e</w:t>
            </w:r>
            <w:r w:rsidR="00C43FE2">
              <w:rPr>
                <w:bCs/>
                <w:sz w:val="24"/>
                <w:szCs w:val="24"/>
              </w:rPr>
              <w:t xml:space="preserve"> </w:t>
            </w:r>
            <w:r w:rsidR="00C43FE2">
              <w:rPr>
                <w:bCs/>
                <w:sz w:val="24"/>
                <w:szCs w:val="24"/>
              </w:rPr>
              <w:lastRenderedPageBreak/>
              <w:t xml:space="preserve">novecentos </w:t>
            </w:r>
            <w:r>
              <w:rPr>
                <w:bCs/>
                <w:sz w:val="24"/>
                <w:szCs w:val="24"/>
              </w:rPr>
              <w:t>reais)</w:t>
            </w:r>
          </w:p>
        </w:tc>
      </w:tr>
      <w:bookmarkEnd w:id="3"/>
      <w:tr w:rsidR="00B43056" w:rsidRPr="00CE48F2" w:rsidTr="00B43056">
        <w:trPr>
          <w:trHeight w:val="413"/>
          <w:jc w:val="center"/>
        </w:trPr>
        <w:tc>
          <w:tcPr>
            <w:tcW w:w="4615" w:type="dxa"/>
            <w:shd w:val="clear" w:color="auto" w:fill="auto"/>
          </w:tcPr>
          <w:p w:rsidR="00B43056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CONTROLADOR DE </w:t>
            </w:r>
            <w:r w:rsidR="003675AB">
              <w:rPr>
                <w:bCs/>
                <w:sz w:val="24"/>
                <w:szCs w:val="24"/>
              </w:rPr>
              <w:t>ACESSO</w:t>
            </w:r>
          </w:p>
        </w:tc>
        <w:tc>
          <w:tcPr>
            <w:tcW w:w="1032" w:type="dxa"/>
            <w:shd w:val="clear" w:color="auto" w:fill="auto"/>
          </w:tcPr>
          <w:p w:rsidR="00B43056" w:rsidRPr="00F30F01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F30F01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96" w:type="dxa"/>
            <w:shd w:val="clear" w:color="auto" w:fill="auto"/>
          </w:tcPr>
          <w:p w:rsid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B43056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F30F01">
              <w:rPr>
                <w:bCs/>
                <w:sz w:val="24"/>
                <w:szCs w:val="24"/>
              </w:rPr>
              <w:t>R$ 2.</w:t>
            </w:r>
            <w:r w:rsidR="00DB4A85">
              <w:rPr>
                <w:bCs/>
                <w:sz w:val="24"/>
                <w:szCs w:val="24"/>
              </w:rPr>
              <w:t>0</w:t>
            </w:r>
            <w:r w:rsidRPr="00F30F01">
              <w:rPr>
                <w:bCs/>
                <w:sz w:val="24"/>
                <w:szCs w:val="24"/>
              </w:rPr>
              <w:t>00,00 (dois mil reais)</w:t>
            </w:r>
          </w:p>
        </w:tc>
      </w:tr>
      <w:tr w:rsidR="00B43056" w:rsidRPr="00CE48F2" w:rsidTr="00B43056">
        <w:trPr>
          <w:trHeight w:val="428"/>
          <w:jc w:val="center"/>
        </w:trPr>
        <w:tc>
          <w:tcPr>
            <w:tcW w:w="4615" w:type="dxa"/>
            <w:shd w:val="clear" w:color="auto" w:fill="auto"/>
          </w:tcPr>
          <w:p w:rsidR="00B43056" w:rsidRDefault="00C43FE2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VIGIA</w:t>
            </w:r>
          </w:p>
        </w:tc>
        <w:tc>
          <w:tcPr>
            <w:tcW w:w="1032" w:type="dxa"/>
            <w:shd w:val="clear" w:color="auto" w:fill="auto"/>
          </w:tcPr>
          <w:p w:rsidR="00B43056" w:rsidRPr="00F30F01" w:rsidRDefault="00C43FE2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96" w:type="dxa"/>
            <w:shd w:val="clear" w:color="auto" w:fill="auto"/>
          </w:tcPr>
          <w:p w:rsidR="00B43056" w:rsidRDefault="00B43056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  <w:r w:rsidR="00DA278A">
              <w:rPr>
                <w:bCs/>
                <w:sz w:val="24"/>
                <w:szCs w:val="24"/>
              </w:rPr>
              <w:t xml:space="preserve"> em escala 12x36</w:t>
            </w:r>
          </w:p>
        </w:tc>
        <w:tc>
          <w:tcPr>
            <w:tcW w:w="2755" w:type="dxa"/>
          </w:tcPr>
          <w:p w:rsidR="00B43056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B4A85">
              <w:rPr>
                <w:bCs/>
                <w:sz w:val="24"/>
                <w:szCs w:val="24"/>
              </w:rPr>
              <w:t>R$ 2.000,00 (dois mil reais)</w:t>
            </w:r>
          </w:p>
        </w:tc>
      </w:tr>
      <w:tr w:rsidR="00B43056" w:rsidRPr="00CE48F2" w:rsidTr="00B43056">
        <w:trPr>
          <w:trHeight w:val="413"/>
          <w:jc w:val="center"/>
        </w:trPr>
        <w:tc>
          <w:tcPr>
            <w:tcW w:w="4615" w:type="dxa"/>
            <w:shd w:val="clear" w:color="auto" w:fill="auto"/>
          </w:tcPr>
          <w:p w:rsidR="00B43056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TERAPEUTA OCUPACIONAL</w:t>
            </w:r>
            <w:r w:rsidR="00F30F01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</w:tcPr>
          <w:p w:rsidR="00B43056" w:rsidRPr="00F30F01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2296" w:type="dxa"/>
            <w:shd w:val="clear" w:color="auto" w:fill="auto"/>
          </w:tcPr>
          <w:p w:rsidR="00B43056" w:rsidRDefault="00F30F01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B43056" w:rsidRDefault="00F65D29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F65D29">
              <w:rPr>
                <w:bCs/>
                <w:sz w:val="24"/>
                <w:szCs w:val="24"/>
              </w:rPr>
              <w:t>R$ 5.373,14 (cinco mil trezentos e setenta e três reais e quatorze centavos)</w:t>
            </w:r>
          </w:p>
        </w:tc>
      </w:tr>
      <w:tr w:rsidR="00DB4A85" w:rsidRPr="00CE48F2" w:rsidTr="00B43056">
        <w:trPr>
          <w:trHeight w:val="413"/>
          <w:jc w:val="center"/>
        </w:trPr>
        <w:tc>
          <w:tcPr>
            <w:tcW w:w="4615" w:type="dxa"/>
            <w:shd w:val="clear" w:color="auto" w:fill="auto"/>
          </w:tcPr>
          <w:p w:rsidR="00DB4A85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ELETRICISTA</w:t>
            </w:r>
          </w:p>
        </w:tc>
        <w:tc>
          <w:tcPr>
            <w:tcW w:w="1032" w:type="dxa"/>
            <w:shd w:val="clear" w:color="auto" w:fill="auto"/>
          </w:tcPr>
          <w:p w:rsidR="00DB4A85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</w:t>
            </w:r>
          </w:p>
        </w:tc>
        <w:tc>
          <w:tcPr>
            <w:tcW w:w="2296" w:type="dxa"/>
            <w:shd w:val="clear" w:color="auto" w:fill="auto"/>
          </w:tcPr>
          <w:p w:rsidR="00DB4A85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DB4A85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R$ 3.000,00 (três mil reais)</w:t>
            </w:r>
          </w:p>
        </w:tc>
      </w:tr>
      <w:tr w:rsidR="00F30F01" w:rsidRPr="00CE48F2" w:rsidTr="00B43056">
        <w:trPr>
          <w:trHeight w:val="827"/>
          <w:jc w:val="center"/>
        </w:trPr>
        <w:tc>
          <w:tcPr>
            <w:tcW w:w="4615" w:type="dxa"/>
            <w:shd w:val="clear" w:color="auto" w:fill="auto"/>
          </w:tcPr>
          <w:p w:rsidR="00F30F01" w:rsidRDefault="00F30F01" w:rsidP="00F30F01">
            <w:pPr>
              <w:autoSpaceDE w:val="0"/>
              <w:autoSpaceDN w:val="0"/>
              <w:adjustRightInd w:val="0"/>
              <w:spacing w:line="360" w:lineRule="auto"/>
              <w:ind w:left="-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OFICIAL DE MANUTENÇÃO E CONSERVAÇÃO DE ESTRADAS E VIAS URBANAS</w:t>
            </w:r>
          </w:p>
        </w:tc>
        <w:tc>
          <w:tcPr>
            <w:tcW w:w="1032" w:type="dxa"/>
            <w:shd w:val="clear" w:color="auto" w:fill="auto"/>
          </w:tcPr>
          <w:p w:rsidR="00F30F01" w:rsidRPr="00F30F01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296" w:type="dxa"/>
            <w:shd w:val="clear" w:color="auto" w:fill="auto"/>
          </w:tcPr>
          <w:p w:rsidR="00F30F01" w:rsidRPr="00500744" w:rsidRDefault="00F30F01" w:rsidP="00F30F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F30F01" w:rsidRPr="00500744" w:rsidRDefault="00DB4A85" w:rsidP="00F30F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DB4A85">
              <w:rPr>
                <w:bCs/>
                <w:sz w:val="24"/>
                <w:szCs w:val="24"/>
              </w:rPr>
              <w:t>R$ 1.900 (mil e novecentos reais)</w:t>
            </w:r>
          </w:p>
        </w:tc>
      </w:tr>
      <w:tr w:rsidR="003675AB" w:rsidRPr="00CE48F2" w:rsidTr="00B43056">
        <w:trPr>
          <w:trHeight w:val="827"/>
          <w:jc w:val="center"/>
        </w:trPr>
        <w:tc>
          <w:tcPr>
            <w:tcW w:w="4615" w:type="dxa"/>
            <w:shd w:val="clear" w:color="auto" w:fill="auto"/>
          </w:tcPr>
          <w:p w:rsidR="003675AB" w:rsidRDefault="003675AB" w:rsidP="003675AB">
            <w:pPr>
              <w:autoSpaceDE w:val="0"/>
              <w:autoSpaceDN w:val="0"/>
              <w:adjustRightInd w:val="0"/>
              <w:spacing w:line="360" w:lineRule="auto"/>
              <w:ind w:left="-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OFICIAL DE MANUTENÇÃO E CONSERVAÇÃO DE PRÉDIOS PÚBLICOS</w:t>
            </w:r>
          </w:p>
        </w:tc>
        <w:tc>
          <w:tcPr>
            <w:tcW w:w="1032" w:type="dxa"/>
            <w:shd w:val="clear" w:color="auto" w:fill="auto"/>
          </w:tcPr>
          <w:p w:rsidR="003675AB" w:rsidRPr="00F30F01" w:rsidRDefault="00DB4A85" w:rsidP="003675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</w:t>
            </w:r>
          </w:p>
        </w:tc>
        <w:tc>
          <w:tcPr>
            <w:tcW w:w="2296" w:type="dxa"/>
            <w:shd w:val="clear" w:color="auto" w:fill="auto"/>
          </w:tcPr>
          <w:p w:rsidR="003675AB" w:rsidRDefault="003675AB" w:rsidP="00367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3675AB" w:rsidRDefault="00DB4A85" w:rsidP="003675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B4A85">
              <w:rPr>
                <w:bCs/>
                <w:sz w:val="24"/>
                <w:szCs w:val="24"/>
              </w:rPr>
              <w:t>R$ 1.900 (mil e novecentos reais)</w:t>
            </w:r>
          </w:p>
        </w:tc>
      </w:tr>
      <w:tr w:rsidR="00DB4A85" w:rsidRPr="00CE48F2" w:rsidTr="00B43056">
        <w:trPr>
          <w:trHeight w:val="827"/>
          <w:jc w:val="center"/>
        </w:trPr>
        <w:tc>
          <w:tcPr>
            <w:tcW w:w="4615" w:type="dxa"/>
            <w:shd w:val="clear" w:color="auto" w:fill="auto"/>
          </w:tcPr>
          <w:p w:rsidR="00DB4A85" w:rsidRDefault="00DB4A85" w:rsidP="003675AB">
            <w:pPr>
              <w:autoSpaceDE w:val="0"/>
              <w:autoSpaceDN w:val="0"/>
              <w:adjustRightInd w:val="0"/>
              <w:spacing w:line="360" w:lineRule="auto"/>
              <w:ind w:left="-3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SERRALHEIRO</w:t>
            </w:r>
          </w:p>
        </w:tc>
        <w:tc>
          <w:tcPr>
            <w:tcW w:w="1032" w:type="dxa"/>
            <w:shd w:val="clear" w:color="auto" w:fill="auto"/>
          </w:tcPr>
          <w:p w:rsidR="00DB4A85" w:rsidRDefault="00DB4A85" w:rsidP="003675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</w:t>
            </w:r>
          </w:p>
        </w:tc>
        <w:tc>
          <w:tcPr>
            <w:tcW w:w="2296" w:type="dxa"/>
            <w:shd w:val="clear" w:color="auto" w:fill="auto"/>
          </w:tcPr>
          <w:p w:rsidR="00DB4A85" w:rsidRDefault="00DB4A85" w:rsidP="003675A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B4A85">
              <w:rPr>
                <w:bCs/>
                <w:sz w:val="24"/>
                <w:szCs w:val="24"/>
              </w:rPr>
              <w:t>40 horas semanais</w:t>
            </w:r>
          </w:p>
        </w:tc>
        <w:tc>
          <w:tcPr>
            <w:tcW w:w="2755" w:type="dxa"/>
          </w:tcPr>
          <w:p w:rsidR="00DB4A85" w:rsidRPr="00DB4A85" w:rsidRDefault="00DB4A85" w:rsidP="003675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R$ 2.600,00 (dois mil e seiscentos reais)</w:t>
            </w:r>
          </w:p>
        </w:tc>
      </w:tr>
      <w:bookmarkEnd w:id="2"/>
      <w:bookmarkEnd w:id="4"/>
    </w:tbl>
    <w:p w:rsidR="00B36A4E" w:rsidRPr="00B36A4E" w:rsidRDefault="00B36A4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00744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F0E0C">
        <w:rPr>
          <w:b/>
          <w:sz w:val="24"/>
          <w:szCs w:val="24"/>
        </w:rPr>
        <w:t>Art.</w:t>
      </w:r>
      <w:r w:rsidR="003675AB">
        <w:rPr>
          <w:b/>
          <w:sz w:val="24"/>
          <w:szCs w:val="24"/>
        </w:rPr>
        <w:t xml:space="preserve"> </w:t>
      </w:r>
      <w:r w:rsidR="00DB4A85">
        <w:rPr>
          <w:b/>
          <w:sz w:val="24"/>
          <w:szCs w:val="24"/>
        </w:rPr>
        <w:t>10</w:t>
      </w:r>
      <w:r w:rsidRPr="00C90932">
        <w:rPr>
          <w:b/>
          <w:sz w:val="24"/>
          <w:szCs w:val="24"/>
        </w:rPr>
        <w:t>º</w:t>
      </w:r>
      <w:r>
        <w:rPr>
          <w:sz w:val="24"/>
          <w:szCs w:val="24"/>
        </w:rPr>
        <w:t xml:space="preserve"> - </w:t>
      </w:r>
      <w:r w:rsidR="003675AB">
        <w:rPr>
          <w:sz w:val="24"/>
          <w:szCs w:val="24"/>
        </w:rPr>
        <w:t>Os cargos criados pelo Artigo 6º da presente Lei terão a descrição de atribuições e requisitos de investidura acrescidos ao Anexo V da Lei Complementar 653/1999 com a seguinte redação:</w:t>
      </w:r>
    </w:p>
    <w:p w:rsidR="003675AB" w:rsidRDefault="003675AB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675AB" w:rsidRPr="003675AB" w:rsidRDefault="003675AB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3675AB">
        <w:rPr>
          <w:b/>
          <w:bCs/>
          <w:sz w:val="24"/>
          <w:szCs w:val="24"/>
        </w:rPr>
        <w:t>OFICIAL DE LIMPEZA PÚBLICA E SERVIÇOS GERAIS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Executar trabalhos operacionais, de manutenção e conservação em geral nas dependências de seu local de trabalho, utilizando materiais e instrumentos adequados e rotinas previamente definidas.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Cuidar do transporte, carga, descarga, distribuição e armazenamento de instrumentos, equipamentos e materiais utilizados em sua área de atuação, tais como: gêneros alimentícios, materiais de </w:t>
      </w:r>
      <w:r>
        <w:rPr>
          <w:sz w:val="24"/>
          <w:szCs w:val="24"/>
        </w:rPr>
        <w:t>limpeza</w:t>
      </w:r>
      <w:r w:rsidRPr="003675AB">
        <w:rPr>
          <w:sz w:val="24"/>
          <w:szCs w:val="24"/>
        </w:rPr>
        <w:t xml:space="preserve">, bens de acervo, móveis etc.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>Executar tarefas básicas, operacionais e de apoio relacionadas ao funcionamento d</w:t>
      </w:r>
      <w:r>
        <w:rPr>
          <w:sz w:val="24"/>
          <w:szCs w:val="24"/>
        </w:rPr>
        <w:t>as copas e cozinhas</w:t>
      </w:r>
      <w:r w:rsidRPr="003675AB">
        <w:rPr>
          <w:sz w:val="24"/>
          <w:szCs w:val="24"/>
        </w:rPr>
        <w:t xml:space="preserve">.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Efetuar a limpeza e tratamento da água de piscinas, aplicando produtos adequados.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Controlar a utilização dos materiais de sua área de atuação.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lastRenderedPageBreak/>
        <w:t xml:space="preserve">Executar atividades de zeladoria, contribuindo para a segurança das pessoas e para a conservação do patrimônio predial.  </w:t>
      </w:r>
    </w:p>
    <w:p w:rsidR="003675AB" w:rsidRP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Desenvolver suas atividades utilizando normas e procedimentos de biossegurança e/ou segurança do trabalho.      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Zelar pela guarda, conservação, manutenção, higiene e limpeza dos equipamentos, instrumentos e demais materiais utilizados, bem como do local de trabalho.     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 xml:space="preserve">Separar materiais recicláveis para descarte.      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>Executar o tratamento e descarte dos resíduos de materiais provenientes do seu local de trabalho.</w:t>
      </w:r>
    </w:p>
    <w:p w:rsidR="00D029D2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Proceder com a limpeza diária e constante do local de atuação designado, utilizando-se de pro</w:t>
      </w:r>
      <w:r w:rsidR="00D029D2">
        <w:rPr>
          <w:sz w:val="24"/>
          <w:szCs w:val="24"/>
        </w:rPr>
        <w:t>dutos de limpeza adequados àquela atividade.</w:t>
      </w:r>
    </w:p>
    <w:p w:rsidR="00D029D2" w:rsidRDefault="00DB4A85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Executar funções de copeiragem, como preparo de café e organização de copas e cozinhas.</w:t>
      </w:r>
    </w:p>
    <w:p w:rsidR="003675AB" w:rsidRPr="00D029D2" w:rsidRDefault="00D029D2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Fazer a coleta e armazenagem em caminhão de coleta de resíduos sólidos.</w:t>
      </w:r>
      <w:r w:rsidR="003675AB" w:rsidRPr="00D029D2">
        <w:rPr>
          <w:sz w:val="24"/>
          <w:szCs w:val="24"/>
        </w:rPr>
        <w:t xml:space="preserve">        </w:t>
      </w:r>
    </w:p>
    <w:p w:rsidR="003675AB" w:rsidRDefault="003675AB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bookmarkStart w:id="5" w:name="_Hlk188622114"/>
      <w:r w:rsidRPr="003675AB">
        <w:rPr>
          <w:sz w:val="24"/>
          <w:szCs w:val="24"/>
        </w:rPr>
        <w:t>Executar outras tarefas correlatas, conforme necessidade ou a critério de seu superior.</w:t>
      </w:r>
    </w:p>
    <w:bookmarkEnd w:id="5"/>
    <w:p w:rsidR="003675AB" w:rsidRDefault="003675AB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675AB" w:rsidRDefault="003675AB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  <w:bookmarkStart w:id="6" w:name="_Hlk188621891"/>
      <w:r>
        <w:rPr>
          <w:sz w:val="24"/>
          <w:szCs w:val="24"/>
        </w:rPr>
        <w:t>Requisitos de Ingresso:</w:t>
      </w:r>
    </w:p>
    <w:p w:rsidR="003675AB" w:rsidRDefault="003675AB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Ensino Fundamental Completo </w:t>
      </w:r>
    </w:p>
    <w:bookmarkEnd w:id="6"/>
    <w:p w:rsidR="003675AB" w:rsidRPr="003675AB" w:rsidRDefault="003675AB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675AB" w:rsidRDefault="003675AB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029D2">
        <w:rPr>
          <w:b/>
          <w:bCs/>
          <w:sz w:val="24"/>
          <w:szCs w:val="24"/>
        </w:rPr>
        <w:t>CONTROLADOR DE ACESSO</w:t>
      </w:r>
    </w:p>
    <w:p w:rsid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Monitorar a entrada e saída de pessoas e veículos</w:t>
      </w:r>
      <w:r>
        <w:rPr>
          <w:sz w:val="24"/>
          <w:szCs w:val="24"/>
        </w:rPr>
        <w:t>.</w:t>
      </w:r>
    </w:p>
    <w:p w:rsidR="00DB4A85" w:rsidRDefault="00DB4A85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Recepcionar e orientar pessoas no setor de atuação.</w:t>
      </w:r>
    </w:p>
    <w:p w:rsidR="00DB4A85" w:rsidRDefault="00DB4A85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Proceder com o primeiro atendimento do munícipe que adentrar na repartição pública.</w:t>
      </w:r>
    </w:p>
    <w:p w:rsidR="00DB4A85" w:rsidRPr="00D029D2" w:rsidRDefault="00DB4A85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Registrar e catalogar as pessoas que visitam ou utilizam o setor público. 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Zelar pelo patrimônio</w:t>
      </w:r>
      <w:r>
        <w:rPr>
          <w:sz w:val="24"/>
          <w:szCs w:val="24"/>
        </w:rPr>
        <w:t>.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Identificar e orientar pessoas</w:t>
      </w:r>
      <w:r>
        <w:rPr>
          <w:sz w:val="24"/>
          <w:szCs w:val="24"/>
        </w:rPr>
        <w:t>.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Prevenir acidentes e incêndios</w:t>
      </w:r>
      <w:r>
        <w:rPr>
          <w:sz w:val="24"/>
          <w:szCs w:val="24"/>
        </w:rPr>
        <w:t>.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Manter o local limpo e organizado</w:t>
      </w:r>
      <w:r>
        <w:rPr>
          <w:sz w:val="24"/>
          <w:szCs w:val="24"/>
        </w:rPr>
        <w:t>.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Comunicar ameaças ao patrimônio</w:t>
      </w:r>
      <w:r>
        <w:rPr>
          <w:sz w:val="24"/>
          <w:szCs w:val="24"/>
        </w:rPr>
        <w:t>.</w:t>
      </w:r>
    </w:p>
    <w:p w:rsidR="00D029D2" w:rsidRP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Elaborar relatórios de ocorrência</w:t>
      </w:r>
      <w:r>
        <w:rPr>
          <w:sz w:val="24"/>
          <w:szCs w:val="24"/>
        </w:rPr>
        <w:t>.</w:t>
      </w:r>
    </w:p>
    <w:p w:rsidR="00D029D2" w:rsidRDefault="00D029D2" w:rsidP="00230DF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 xml:space="preserve">Manter </w:t>
      </w:r>
      <w:r>
        <w:rPr>
          <w:sz w:val="24"/>
          <w:szCs w:val="24"/>
        </w:rPr>
        <w:t xml:space="preserve">a chefia imediata </w:t>
      </w:r>
      <w:r w:rsidRPr="00D029D2">
        <w:rPr>
          <w:sz w:val="24"/>
          <w:szCs w:val="24"/>
        </w:rPr>
        <w:t>informad</w:t>
      </w:r>
      <w:r>
        <w:rPr>
          <w:sz w:val="24"/>
          <w:szCs w:val="24"/>
        </w:rPr>
        <w:t>a</w:t>
      </w:r>
      <w:r w:rsidRPr="00D029D2">
        <w:rPr>
          <w:sz w:val="24"/>
          <w:szCs w:val="24"/>
        </w:rPr>
        <w:t xml:space="preserve"> sobre riscos e falhas</w:t>
      </w:r>
      <w:r>
        <w:rPr>
          <w:sz w:val="24"/>
          <w:szCs w:val="24"/>
        </w:rPr>
        <w:t>.</w:t>
      </w:r>
    </w:p>
    <w:p w:rsidR="00D029D2" w:rsidRDefault="00D029D2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675AB">
        <w:rPr>
          <w:sz w:val="24"/>
          <w:szCs w:val="24"/>
        </w:rPr>
        <w:t>Executar outras tarefas correlatas, conforme necessidade ou a critério de seu superior.</w:t>
      </w:r>
    </w:p>
    <w:p w:rsidR="00D029D2" w:rsidRPr="00D029D2" w:rsidRDefault="00D029D2" w:rsidP="00D029D2">
      <w:pPr>
        <w:autoSpaceDE w:val="0"/>
        <w:autoSpaceDN w:val="0"/>
        <w:adjustRightInd w:val="0"/>
        <w:ind w:left="720"/>
        <w:jc w:val="both"/>
        <w:rPr>
          <w:sz w:val="24"/>
          <w:szCs w:val="24"/>
        </w:rPr>
      </w:pP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D029D2" w:rsidRPr="00D029D2" w:rsidRDefault="00D029D2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 xml:space="preserve">Ensino Fundamental Completo </w:t>
      </w:r>
    </w:p>
    <w:p w:rsidR="00D029D2" w:rsidRPr="00D029D2" w:rsidRDefault="00D029D2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3675AB" w:rsidRPr="00D029D2" w:rsidRDefault="00DA278A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VIGIA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Vigiar e zelar pela segurança de prédios públicos, instalações, equipamentos e dependências</w:t>
      </w:r>
    </w:p>
    <w:p w:rsid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Controlar o acesso de pessoas, orientando e identificando visitantes e funcionários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Prevenir atos de vandalismo, furtos, roubos e outras irregularidades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lastRenderedPageBreak/>
        <w:t>Percorrer as dependências da unidade de trabalho para inspecionar as áreas, detectando anormalidades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Comunicar ocorrências e situações suspeitas às autoridades competentes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Zelar pelo cumprimento de normas de segurança e uso correto dos espaços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Operar sistemas de segurança, como alarmes e câmeras, se necessário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Apoiar na evacuação do local em caso de emergência, incêndio ou situações de risco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Controlar o fechamento de portas, janelas, portões e luzes, visando a economia e segurança</w:t>
      </w:r>
    </w:p>
    <w:p w:rsidR="00DA278A" w:rsidRPr="00DA278A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Registrar ocorrências em livro próprio, relatando fatos relevantes para o turno seguinte</w:t>
      </w:r>
    </w:p>
    <w:p w:rsidR="00D029D2" w:rsidRDefault="00DA278A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Executar outras tarefas correlatas determinadas pelo superior imediato</w:t>
      </w:r>
    </w:p>
    <w:p w:rsidR="00DA278A" w:rsidRDefault="00DA278A" w:rsidP="00DA278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A278A" w:rsidRDefault="00DA278A" w:rsidP="00DA278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Ensino Fundamental Completo</w:t>
      </w:r>
      <w:r>
        <w:rPr>
          <w:sz w:val="24"/>
          <w:szCs w:val="24"/>
        </w:rPr>
        <w:t>.</w:t>
      </w:r>
    </w:p>
    <w:p w:rsidR="00DA278A" w:rsidRDefault="00DA278A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A278A" w:rsidRDefault="00DA278A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Necessidade específica para o cargo:</w:t>
      </w:r>
    </w:p>
    <w:p w:rsidR="00DA278A" w:rsidRDefault="00DA278A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Executar o trabalho em escala especial 12x36, podendo ser escalado na função em horário noturno e finais de semana.</w:t>
      </w:r>
    </w:p>
    <w:p w:rsidR="00DA278A" w:rsidRPr="00D029D2" w:rsidRDefault="00DA278A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911B2" w:rsidRPr="003675AB" w:rsidRDefault="005911B2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675AB" w:rsidRPr="00D029D2" w:rsidRDefault="00DA278A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ELETRICISTA</w:t>
      </w:r>
    </w:p>
    <w:p w:rsid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Realizar serviços de instalação, manutenção e reparo em redes elétricas de baixa e média tensão, sistemas de iluminação e instalações prediais;</w:t>
      </w:r>
    </w:p>
    <w:p w:rsidR="0076451D" w:rsidRPr="0076451D" w:rsidRDefault="0076451D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Realizar serviços de instalação, manutenção e reparo em</w:t>
      </w:r>
      <w:r>
        <w:rPr>
          <w:sz w:val="24"/>
          <w:szCs w:val="24"/>
        </w:rPr>
        <w:t xml:space="preserve"> braços e luminárias constantes da rede pública de iluminação</w:t>
      </w:r>
      <w:r w:rsidRPr="0076451D">
        <w:rPr>
          <w:sz w:val="24"/>
          <w:szCs w:val="24"/>
        </w:rPr>
        <w:t>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Executar a montagem e instalação de quadros de distribuição, caixas de fusíveis, interruptores, tomadas, condutores, disjuntores e outros componentes elétricos;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Efetuar reparos e substituições em fiações, disjuntores, reatores, lâmpadas, luminárias e outros equipamentos elétricos;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Interpretar esquemas elétricos, diagramas e projetos de instalações elétricas;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Fazer inspeções periódicas nas instalações elétricas, identificando e corrigindo possíveis falhas e irregularidades;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Zelar pela segurança nas atividades elétricas, seguindo normas técnicas, de segurança e prevenção de acidentes;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Operar ferramentas e equipamentos apropriados para execução das atividades, como multímetros, alicates, chaves de fenda, escadas, entre outros;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Auxiliar na elaboração de orçamentos e na especificação de materiais e equipamentos necessários para os serviços;</w:t>
      </w:r>
    </w:p>
    <w:p w:rsidR="00DA278A" w:rsidRPr="00DA278A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t>Manter o local de trabalho limpo e organizado, respeitando normas de segurança e boas práticas;</w:t>
      </w:r>
    </w:p>
    <w:p w:rsidR="00D029D2" w:rsidRDefault="00DA278A" w:rsidP="00230DF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DA278A">
        <w:rPr>
          <w:sz w:val="24"/>
          <w:szCs w:val="24"/>
        </w:rPr>
        <w:lastRenderedPageBreak/>
        <w:t>Executar outras atividades correlatas à função, de acordo com a necessidade do setor e orientação do superior imediato.</w:t>
      </w:r>
    </w:p>
    <w:p w:rsidR="00DA278A" w:rsidRDefault="00DA278A" w:rsidP="00DA278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 xml:space="preserve">Ensino Fundamental Completo </w:t>
      </w:r>
      <w:r>
        <w:rPr>
          <w:sz w:val="24"/>
          <w:szCs w:val="24"/>
        </w:rPr>
        <w:t>e Curso específico para a função</w:t>
      </w:r>
      <w:r w:rsidR="0076451D">
        <w:rPr>
          <w:sz w:val="24"/>
          <w:szCs w:val="24"/>
        </w:rPr>
        <w:t>.</w:t>
      </w:r>
    </w:p>
    <w:p w:rsidR="0076451D" w:rsidRPr="00D029D2" w:rsidRDefault="0076451D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29D2" w:rsidRPr="00D029D2" w:rsidRDefault="00D029D2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3675AB" w:rsidRPr="00D029D2" w:rsidRDefault="003675AB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029D2">
        <w:rPr>
          <w:b/>
          <w:bCs/>
          <w:sz w:val="24"/>
          <w:szCs w:val="24"/>
        </w:rPr>
        <w:t>OFICIAL DE MANUTENÇÃO E CONSERVAÇÃO DE ESTRADAS E VIAS</w:t>
      </w:r>
      <w:r w:rsidR="00D029D2" w:rsidRPr="00D029D2">
        <w:rPr>
          <w:b/>
          <w:bCs/>
          <w:sz w:val="24"/>
          <w:szCs w:val="24"/>
        </w:rPr>
        <w:t xml:space="preserve"> </w:t>
      </w:r>
      <w:r w:rsidRPr="00D029D2">
        <w:rPr>
          <w:b/>
          <w:bCs/>
          <w:sz w:val="24"/>
          <w:szCs w:val="24"/>
        </w:rPr>
        <w:t>URBANAS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Manutenção geral em vias, como tapar buracos, limpar vias, conservar bueiros e galerias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Recuperação de obras de arte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Manutenção de pontes e viadutos</w:t>
      </w:r>
      <w:r>
        <w:rPr>
          <w:sz w:val="24"/>
          <w:szCs w:val="24"/>
        </w:rPr>
        <w:t>.</w:t>
      </w:r>
    </w:p>
    <w:p w:rsid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Manutenção de sinais rodoviários</w:t>
      </w:r>
      <w:r>
        <w:rPr>
          <w:sz w:val="24"/>
          <w:szCs w:val="24"/>
        </w:rPr>
        <w:t>.</w:t>
      </w:r>
    </w:p>
    <w:p w:rsidR="0076451D" w:rsidRPr="005911B2" w:rsidRDefault="0076451D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Executar varrição e limpeza das vias urbanas, utilizando de equipamento de limpeza adequado.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Roçar áreas verdes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Recompor aterro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Controlar atividades de conservação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Auxiliar na r</w:t>
      </w:r>
      <w:r w:rsidRPr="005911B2">
        <w:rPr>
          <w:sz w:val="24"/>
          <w:szCs w:val="24"/>
        </w:rPr>
        <w:t>ealiza</w:t>
      </w:r>
      <w:r>
        <w:rPr>
          <w:sz w:val="24"/>
          <w:szCs w:val="24"/>
        </w:rPr>
        <w:t>ção de</w:t>
      </w:r>
      <w:r w:rsidRPr="005911B2">
        <w:rPr>
          <w:sz w:val="24"/>
          <w:szCs w:val="24"/>
        </w:rPr>
        <w:t xml:space="preserve"> levantamento topográfico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Auxiliar na e</w:t>
      </w:r>
      <w:r w:rsidRPr="005911B2">
        <w:rPr>
          <w:sz w:val="24"/>
          <w:szCs w:val="24"/>
        </w:rPr>
        <w:t>labora</w:t>
      </w:r>
      <w:r>
        <w:rPr>
          <w:sz w:val="24"/>
          <w:szCs w:val="24"/>
        </w:rPr>
        <w:t xml:space="preserve">ção de </w:t>
      </w:r>
      <w:r w:rsidRPr="005911B2">
        <w:rPr>
          <w:sz w:val="24"/>
          <w:szCs w:val="24"/>
        </w:rPr>
        <w:t>projetos de estradas, pontes e viadutos</w:t>
      </w:r>
      <w:r>
        <w:rPr>
          <w:sz w:val="24"/>
          <w:szCs w:val="24"/>
        </w:rPr>
        <w:t>.</w:t>
      </w:r>
    </w:p>
    <w:p w:rsidR="005911B2" w:rsidRDefault="005911B2" w:rsidP="00230DF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Auxiliar na supervisão de canteiros de obras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bookmarkStart w:id="7" w:name="_Hlk188622949"/>
      <w:r w:rsidRPr="005911B2">
        <w:rPr>
          <w:sz w:val="24"/>
          <w:szCs w:val="24"/>
        </w:rPr>
        <w:t>Executar outras tarefas correlatas, conforme necessidade ou a critério de seu superior.</w:t>
      </w:r>
    </w:p>
    <w:bookmarkEnd w:id="7"/>
    <w:p w:rsidR="005911B2" w:rsidRPr="005911B2" w:rsidRDefault="005911B2" w:rsidP="005911B2">
      <w:pPr>
        <w:autoSpaceDE w:val="0"/>
        <w:autoSpaceDN w:val="0"/>
        <w:adjustRightInd w:val="0"/>
        <w:ind w:left="720"/>
        <w:jc w:val="both"/>
        <w:rPr>
          <w:sz w:val="24"/>
          <w:szCs w:val="24"/>
        </w:rPr>
      </w:pP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Ensino Fundamental Completo</w:t>
      </w:r>
      <w:r w:rsidR="0076451D">
        <w:rPr>
          <w:sz w:val="24"/>
          <w:szCs w:val="24"/>
        </w:rPr>
        <w:t>.</w:t>
      </w:r>
    </w:p>
    <w:p w:rsidR="0076451D" w:rsidRPr="00D029D2" w:rsidRDefault="0076451D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29D2" w:rsidRPr="003675AB" w:rsidRDefault="00D029D2" w:rsidP="003675A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675AB" w:rsidRPr="00D029D2" w:rsidRDefault="003675AB" w:rsidP="003675A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8" w:name="_Hlk199754884"/>
      <w:r w:rsidRPr="00D029D2">
        <w:rPr>
          <w:b/>
          <w:bCs/>
          <w:sz w:val="24"/>
          <w:szCs w:val="24"/>
        </w:rPr>
        <w:t>OFICIAL DE MANUTENÇÃO E CONSERVAÇÃO DE PRÉDIOS PÚBLICOS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Realizar instalações elétricas, hidráulicas e sanitárias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Manter os níveis de estoque dos kits de manutenção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Resolver falhas em equipamentos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Realizar mudanças de material, mobiliário, máquinas e equipamentos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Receber mercadorias e verificar se estão em conformidade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Limpar e conservar as áreas comuns do prédio</w:t>
      </w:r>
      <w:r>
        <w:rPr>
          <w:sz w:val="24"/>
          <w:szCs w:val="24"/>
        </w:rPr>
        <w:t>.</w:t>
      </w:r>
    </w:p>
    <w:p w:rsidR="005911B2" w:rsidRP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Realizar vistorias periódicas nas instalações do prédio</w:t>
      </w:r>
      <w:r>
        <w:rPr>
          <w:sz w:val="24"/>
          <w:szCs w:val="24"/>
        </w:rPr>
        <w:t>.</w:t>
      </w:r>
    </w:p>
    <w:p w:rsid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Controlar o estoque de materiais utilizados na manutenção</w:t>
      </w:r>
      <w:r>
        <w:rPr>
          <w:sz w:val="24"/>
          <w:szCs w:val="24"/>
        </w:rPr>
        <w:t>.</w:t>
      </w:r>
    </w:p>
    <w:p w:rsid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Realizar controle de acesso às dependências do prédio público.</w:t>
      </w:r>
    </w:p>
    <w:p w:rsid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Manter vigilância das salas e corredores do prédio público apontando anormalidades, se existentes.</w:t>
      </w:r>
    </w:p>
    <w:p w:rsidR="005911B2" w:rsidRDefault="005911B2" w:rsidP="00230DF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Realizar a manutenção de jardins e plantas localizados nas dependências do prédio público.</w:t>
      </w:r>
    </w:p>
    <w:p w:rsidR="005911B2" w:rsidRPr="005911B2" w:rsidRDefault="005911B2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bookmarkStart w:id="9" w:name="_Hlk188623270"/>
      <w:r w:rsidRPr="005911B2">
        <w:rPr>
          <w:sz w:val="24"/>
          <w:szCs w:val="24"/>
        </w:rPr>
        <w:t>Executar outras tarefas correlatas, conforme necessidade ou a critério de seu superior.</w:t>
      </w:r>
    </w:p>
    <w:bookmarkEnd w:id="9"/>
    <w:p w:rsidR="005911B2" w:rsidRDefault="005911B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D029D2" w:rsidRP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29D2">
        <w:rPr>
          <w:sz w:val="24"/>
          <w:szCs w:val="24"/>
        </w:rPr>
        <w:t>Ensino Fundamental Completo</w:t>
      </w:r>
      <w:r w:rsidR="0076451D">
        <w:rPr>
          <w:sz w:val="24"/>
          <w:szCs w:val="24"/>
        </w:rPr>
        <w:t>.</w:t>
      </w:r>
    </w:p>
    <w:bookmarkEnd w:id="8"/>
    <w:p w:rsidR="00D029D2" w:rsidRDefault="00D029D2" w:rsidP="00D029D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6451D" w:rsidRDefault="0076451D" w:rsidP="0036616A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p w:rsidR="0076451D" w:rsidRPr="00D029D2" w:rsidRDefault="0076451D" w:rsidP="0076451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10" w:name="_Hlk199755403"/>
      <w:r>
        <w:rPr>
          <w:b/>
          <w:bCs/>
          <w:sz w:val="24"/>
          <w:szCs w:val="24"/>
        </w:rPr>
        <w:t>SERRALHEIRO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Confeccionar, reparar e instalar peças e estruturas metálicas, como grades, portas, portões, esquadrias, corrimãos, estruturas para telhados, entre outros;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Cortar, dobrar, soldar, montar e ajustar peças metálicas de acordo com desenhos, medidas e especificações técnicas;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Utilizar máquinas, ferramentas e equipamentos de serralheria, como serras, lixadeiras, furadeiras, soldas elétricas e oxiacetilênicas, esmeris, etc.;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Executar serviços de soldagem e corte em metais, utilizando diferentes tipos de solda (elétrica, MIG, TIG, oxiacetilênica);</w:t>
      </w:r>
    </w:p>
    <w:p w:rsid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Auxiliar na manutenção preventiva e corretiva de estruturas metálicas, garantindo sua conservação e funcionamento adequado;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Auxiliar na manutenção preventiva e corretiva de estruturas metálicas</w:t>
      </w:r>
      <w:r>
        <w:rPr>
          <w:sz w:val="24"/>
          <w:szCs w:val="24"/>
        </w:rPr>
        <w:t xml:space="preserve"> de veículos e máquinas</w:t>
      </w:r>
      <w:r w:rsidRPr="0076451D">
        <w:rPr>
          <w:sz w:val="24"/>
          <w:szCs w:val="24"/>
        </w:rPr>
        <w:t>, garantindo sua conservação e funcionamento adequado;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Realizar o acabamento de peças, como lixamento, pintura e ajustes, para melhorar a estética e a durabilidade das estruturas;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Interpretar desenhos técnicos, croquis e esquemas de montagem;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Zelar pela segurança no trabalho, utilizando os equipamentos de proteção individual (EPIs) adequados e seguindo as normas de segurança (NR-18, NR-35, etc.);</w:t>
      </w:r>
    </w:p>
    <w:p w:rsidR="0076451D" w:rsidRP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Manter a organização e a limpeza do local de trabalho e das ferramentas utilizadas;</w:t>
      </w:r>
    </w:p>
    <w:p w:rsidR="0076451D" w:rsidRDefault="0076451D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6451D">
        <w:rPr>
          <w:sz w:val="24"/>
          <w:szCs w:val="24"/>
        </w:rPr>
        <w:t>Executar outras tarefas correlatas à função, conforme orientações do superior imediato.</w:t>
      </w:r>
    </w:p>
    <w:p w:rsidR="0076451D" w:rsidRPr="0076451D" w:rsidRDefault="0076451D" w:rsidP="0076451D">
      <w:pPr>
        <w:autoSpaceDE w:val="0"/>
        <w:autoSpaceDN w:val="0"/>
        <w:adjustRightInd w:val="0"/>
        <w:ind w:left="720"/>
        <w:rPr>
          <w:sz w:val="24"/>
          <w:szCs w:val="24"/>
        </w:rPr>
      </w:pPr>
    </w:p>
    <w:p w:rsidR="0076451D" w:rsidRPr="00D029D2" w:rsidRDefault="0076451D" w:rsidP="0076451D">
      <w:pPr>
        <w:autoSpaceDE w:val="0"/>
        <w:autoSpaceDN w:val="0"/>
        <w:adjustRightInd w:val="0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76451D" w:rsidRDefault="0076451D" w:rsidP="0076451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76451D">
        <w:rPr>
          <w:sz w:val="24"/>
          <w:szCs w:val="24"/>
        </w:rPr>
        <w:t>Ensino Fundamental Completo e Curso específico para a função.</w:t>
      </w:r>
    </w:p>
    <w:bookmarkEnd w:id="10"/>
    <w:p w:rsidR="0076451D" w:rsidRDefault="0076451D" w:rsidP="0076451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76451D" w:rsidRDefault="0076451D" w:rsidP="0076451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C36815" w:rsidRPr="00D029D2" w:rsidRDefault="00C36815" w:rsidP="00C3681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TERAPEUTA OCUPACIONAL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Planejar, orientar e executar atividades terapêuticas com foco na reabilitação e promoção da autonomia do paciente;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Avaliar as capacidades funcionais do paciente, elaborando o plano terapêutico individual;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Desenvolver programas de terapia ocupacional, com atividades adaptadas às necessidades de cada paciente;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Orientar o uso de adaptações e tecnologias assistivas (cadeiras de rodas, órteses, próteses, adaptações em utensílios e ambientes);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Promover a inclusão social e a participação do paciente em atividades cotidianas;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Trabalhar em equipe multidisciplinar, junto a médicos, fisioterapeutas, psicólogos, assistentes sociais e outros profissionais;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lastRenderedPageBreak/>
        <w:t>Orientar familiares e cuidadores sobre o acompanhamento e o suporte necessário para o paciente;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>
        <w:rPr>
          <w:sz w:val="24"/>
          <w:szCs w:val="24"/>
        </w:rPr>
        <w:t>A</w:t>
      </w:r>
      <w:r w:rsidRPr="00C36815">
        <w:rPr>
          <w:sz w:val="24"/>
          <w:szCs w:val="24"/>
        </w:rPr>
        <w:t>tuar em programas de saúde pública, como Saúde da Família, NASF (Núcleo de Apoio à Saúde da Família) ou reabilitação comunitária;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Elaborar relatórios e registros de evolução dos casos atendidos;</w:t>
      </w:r>
    </w:p>
    <w:p w:rsidR="00C36815" w:rsidRPr="00C36815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Participar de atividades de educação em saúde, capacitações e ações de promoção à saúde;</w:t>
      </w:r>
    </w:p>
    <w:p w:rsidR="00C36815" w:rsidRPr="0076451D" w:rsidRDefault="00C36815" w:rsidP="00230DF0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sz w:val="24"/>
          <w:szCs w:val="24"/>
        </w:rPr>
      </w:pPr>
      <w:r w:rsidRPr="00C36815">
        <w:rPr>
          <w:sz w:val="24"/>
          <w:szCs w:val="24"/>
        </w:rPr>
        <w:t>Executar outras atividades correlatas, conforme a necessidade do serviço.</w:t>
      </w:r>
    </w:p>
    <w:p w:rsidR="00C36815" w:rsidRDefault="00C36815" w:rsidP="00C36815">
      <w:pPr>
        <w:autoSpaceDE w:val="0"/>
        <w:autoSpaceDN w:val="0"/>
        <w:adjustRightInd w:val="0"/>
        <w:rPr>
          <w:sz w:val="24"/>
          <w:szCs w:val="24"/>
        </w:rPr>
      </w:pPr>
    </w:p>
    <w:p w:rsidR="00C36815" w:rsidRPr="00D029D2" w:rsidRDefault="00C36815" w:rsidP="00C36815">
      <w:pPr>
        <w:autoSpaceDE w:val="0"/>
        <w:autoSpaceDN w:val="0"/>
        <w:adjustRightInd w:val="0"/>
        <w:rPr>
          <w:sz w:val="24"/>
          <w:szCs w:val="24"/>
        </w:rPr>
      </w:pPr>
      <w:r w:rsidRPr="00D029D2">
        <w:rPr>
          <w:sz w:val="24"/>
          <w:szCs w:val="24"/>
        </w:rPr>
        <w:t>Requisitos de Ingresso:</w:t>
      </w:r>
    </w:p>
    <w:p w:rsidR="00C36815" w:rsidRDefault="00C36815" w:rsidP="00C3681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76451D">
        <w:rPr>
          <w:sz w:val="24"/>
          <w:szCs w:val="24"/>
        </w:rPr>
        <w:t xml:space="preserve">Ensino </w:t>
      </w:r>
      <w:r>
        <w:rPr>
          <w:sz w:val="24"/>
          <w:szCs w:val="24"/>
        </w:rPr>
        <w:t xml:space="preserve">Superior </w:t>
      </w:r>
      <w:r w:rsidRPr="0076451D">
        <w:rPr>
          <w:sz w:val="24"/>
          <w:szCs w:val="24"/>
        </w:rPr>
        <w:t xml:space="preserve">Completo </w:t>
      </w:r>
      <w:r>
        <w:rPr>
          <w:sz w:val="24"/>
          <w:szCs w:val="24"/>
        </w:rPr>
        <w:t>com registro profissional</w:t>
      </w:r>
      <w:r w:rsidRPr="0076451D">
        <w:rPr>
          <w:sz w:val="24"/>
          <w:szCs w:val="24"/>
        </w:rPr>
        <w:t>.</w:t>
      </w:r>
    </w:p>
    <w:p w:rsidR="0076451D" w:rsidRDefault="0076451D" w:rsidP="0076451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D029D2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 xml:space="preserve">Art. </w:t>
      </w:r>
      <w:r w:rsidR="0076451D">
        <w:rPr>
          <w:b/>
          <w:bCs/>
          <w:sz w:val="24"/>
          <w:szCs w:val="24"/>
        </w:rPr>
        <w:t xml:space="preserve">11 </w:t>
      </w:r>
      <w:r w:rsidRPr="00500744"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D029D2">
        <w:rPr>
          <w:sz w:val="24"/>
          <w:szCs w:val="24"/>
        </w:rPr>
        <w:t>As atribuições do cargo público de Auxiliar Administrativo, previstas no Anexo V da Lei Complementar 653/1999 passam a vigorar com a se</w:t>
      </w:r>
      <w:r w:rsidR="005911B2">
        <w:rPr>
          <w:sz w:val="24"/>
          <w:szCs w:val="24"/>
        </w:rPr>
        <w:t>guinte redação:</w:t>
      </w:r>
    </w:p>
    <w:p w:rsidR="00BC6096" w:rsidRDefault="00BC6096" w:rsidP="00BC609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C6096" w:rsidRDefault="00BC6096" w:rsidP="00BC6096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BC6096">
        <w:rPr>
          <w:b/>
          <w:bCs/>
          <w:sz w:val="24"/>
          <w:szCs w:val="24"/>
        </w:rPr>
        <w:t>AUXILIAR ADMINISTRATIVO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Organizar e arquivar documentos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Receber e distribuir correspondências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Agendar reuniões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Gerir o estoque de materiais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Elaborar relatórios e planilhas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Preencher formulários e documentos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Processar pagamentos e notas fiscais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Atualizar registros</w:t>
      </w:r>
      <w:r>
        <w:rPr>
          <w:sz w:val="24"/>
          <w:szCs w:val="24"/>
        </w:rPr>
        <w:t>.</w:t>
      </w:r>
    </w:p>
    <w:p w:rsidR="00BC6096" w:rsidRP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Atuar como ponto de contato entre departamentos</w:t>
      </w:r>
      <w:r>
        <w:rPr>
          <w:sz w:val="24"/>
          <w:szCs w:val="24"/>
        </w:rPr>
        <w:t>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BC6096">
        <w:rPr>
          <w:sz w:val="24"/>
          <w:szCs w:val="24"/>
        </w:rPr>
        <w:t>Prestar suporte interno e atender ao público</w:t>
      </w:r>
      <w:r>
        <w:rPr>
          <w:sz w:val="24"/>
          <w:szCs w:val="24"/>
        </w:rPr>
        <w:t>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Realizar trabalhos de organização e atualização de arquivo e guarda de documentos.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Elaborar ofícios e documentos digitados de interesse do órgão público.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Realizar funções de reprografia e digitalização de documentos.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Reduzir a termo as requisições apresentadas pelo público em geral.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Atender telefone e e-mails institucionais com direcionamento da demanda ao órgão responsável.</w:t>
      </w:r>
    </w:p>
    <w:p w:rsidR="00BC6096" w:rsidRDefault="00BC6096" w:rsidP="00230DF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Utilizar de computador ou outro meio eletrônico para uso de sistemas informatizados de controle e atuação da área administrativa pública.</w:t>
      </w:r>
    </w:p>
    <w:p w:rsidR="00BC6096" w:rsidRPr="005911B2" w:rsidRDefault="00BC6096" w:rsidP="00230DF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911B2">
        <w:rPr>
          <w:sz w:val="24"/>
          <w:szCs w:val="24"/>
        </w:rPr>
        <w:t>Executar outras tarefas correlatas, conforme necessidade ou a critério de seu superior.</w:t>
      </w:r>
    </w:p>
    <w:p w:rsidR="00D029D2" w:rsidRDefault="00D029D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5911B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911B2">
        <w:rPr>
          <w:b/>
          <w:bCs/>
          <w:sz w:val="24"/>
          <w:szCs w:val="24"/>
        </w:rPr>
        <w:t xml:space="preserve">Art. </w:t>
      </w:r>
      <w:r w:rsidR="00C36815">
        <w:rPr>
          <w:b/>
          <w:bCs/>
          <w:sz w:val="24"/>
          <w:szCs w:val="24"/>
        </w:rPr>
        <w:t>12</w:t>
      </w:r>
      <w:r w:rsidRPr="005911B2">
        <w:rPr>
          <w:b/>
          <w:bCs/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804CF2">
        <w:rPr>
          <w:sz w:val="24"/>
          <w:szCs w:val="24"/>
        </w:rPr>
        <w:t>10</w:t>
      </w:r>
      <w:r w:rsidR="00C36815">
        <w:rPr>
          <w:sz w:val="24"/>
          <w:szCs w:val="24"/>
        </w:rPr>
        <w:t xml:space="preserve"> de junho</w:t>
      </w:r>
      <w:r w:rsidR="00B43056">
        <w:rPr>
          <w:sz w:val="24"/>
          <w:szCs w:val="24"/>
        </w:rPr>
        <w:t xml:space="preserve"> de 2025</w:t>
      </w:r>
      <w:r w:rsidR="00E75750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1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11"/>
    <w:p w:rsidR="003240DE" w:rsidRDefault="003240DE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 xml:space="preserve">ispõe sobre a criação de </w:t>
      </w:r>
      <w:r w:rsidR="00F4039C">
        <w:rPr>
          <w:sz w:val="24"/>
          <w:szCs w:val="24"/>
        </w:rPr>
        <w:t xml:space="preserve">diversos </w:t>
      </w:r>
      <w:r w:rsidRPr="00D513B7">
        <w:rPr>
          <w:sz w:val="24"/>
          <w:szCs w:val="24"/>
        </w:rPr>
        <w:t>cargo</w:t>
      </w:r>
      <w:r w:rsidR="00F4039C"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de provimento efetivo</w:t>
      </w:r>
      <w:r w:rsidR="00D513B7" w:rsidRPr="00D513B7">
        <w:rPr>
          <w:sz w:val="24"/>
          <w:szCs w:val="24"/>
        </w:rPr>
        <w:t xml:space="preserve"> junto à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Secretaria</w:t>
      </w:r>
      <w:r w:rsidR="00F4039C">
        <w:rPr>
          <w:sz w:val="24"/>
          <w:szCs w:val="24"/>
        </w:rPr>
        <w:t>s</w:t>
      </w:r>
      <w:r w:rsidR="00D513B7" w:rsidRPr="00D513B7">
        <w:rPr>
          <w:sz w:val="24"/>
          <w:szCs w:val="24"/>
        </w:rPr>
        <w:t xml:space="preserve"> Municipa</w:t>
      </w:r>
      <w:r w:rsidR="00F4039C">
        <w:rPr>
          <w:sz w:val="24"/>
          <w:szCs w:val="24"/>
        </w:rPr>
        <w:t>is</w:t>
      </w:r>
      <w:r w:rsidRPr="00D513B7">
        <w:rPr>
          <w:sz w:val="24"/>
          <w:szCs w:val="24"/>
        </w:rPr>
        <w:t>, visando atender as demandas quanto a efetivação de novos servidores públicos com o intuito de atender de forma satisfatória e eficaz a população de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 w:rsidR="006929C8"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</w:t>
      </w:r>
      <w:r w:rsidR="00D513B7" w:rsidRPr="00D513B7">
        <w:rPr>
          <w:sz w:val="24"/>
          <w:szCs w:val="24"/>
        </w:rPr>
        <w:t xml:space="preserve">em espacial ao corrente aumento na demanda </w:t>
      </w:r>
      <w:r w:rsidR="006929C8">
        <w:rPr>
          <w:sz w:val="24"/>
          <w:szCs w:val="24"/>
        </w:rPr>
        <w:t>em saúde por conta do constante aumento de procura ocasionada pela pandemia</w:t>
      </w:r>
      <w:r w:rsidR="00D513B7" w:rsidRPr="00D513B7">
        <w:rPr>
          <w:sz w:val="24"/>
          <w:szCs w:val="24"/>
        </w:rPr>
        <w:t xml:space="preserve">, necessitando do </w:t>
      </w:r>
      <w:r w:rsidR="006929C8">
        <w:rPr>
          <w:sz w:val="24"/>
          <w:szCs w:val="24"/>
        </w:rPr>
        <w:t>pronto atendimento a esses enfermos.</w:t>
      </w:r>
    </w:p>
    <w:p w:rsidR="00F4039C" w:rsidRDefault="00F4039C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F4039C" w:rsidRDefault="00F4039C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Temos a ressaltar que grande parte dessas funções são atualmente desempenhadas por colaboradores terceirizados, os quais custam aos cofres públicos valores superiores a 300% sobre o valor do custeio desse mesmo profissional quando desempenhando sua função pública.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lastRenderedPageBreak/>
        <w:t>Por fim, ressaltamos que a criação de novos cargos de provimento efetivo, resulta em uma maior arrecadação previdenciária ao Instituto de Previdência Próprio (FAPEMI), o que garantirá a efetiva aposentadoria e pensões a nossos servidores que tanto contribuem para o progresso de nossa querida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804CF2" w:rsidRDefault="00804CF2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804CF2" w:rsidRDefault="00804CF2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321" w:rsidRDefault="00AF5321">
      <w:r>
        <w:separator/>
      </w:r>
    </w:p>
  </w:endnote>
  <w:endnote w:type="continuationSeparator" w:id="0">
    <w:p w:rsidR="00AF5321" w:rsidRDefault="00AF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E023F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321" w:rsidRDefault="00AF5321">
      <w:r>
        <w:separator/>
      </w:r>
    </w:p>
  </w:footnote>
  <w:footnote w:type="continuationSeparator" w:id="0">
    <w:p w:rsidR="00AF5321" w:rsidRDefault="00AF5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E023F3" w:rsidP="00D9570E">
    <w:pPr>
      <w:pStyle w:val="Cabealho"/>
      <w:tabs>
        <w:tab w:val="clear" w:pos="4252"/>
      </w:tabs>
      <w:spacing w:line="360" w:lineRule="auto"/>
      <w:jc w:val="center"/>
    </w:pPr>
    <w:bookmarkStart w:id="1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1F84700"/>
    <w:multiLevelType w:val="multilevel"/>
    <w:tmpl w:val="0A50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598"/>
    <w:multiLevelType w:val="hybridMultilevel"/>
    <w:tmpl w:val="3BFC9E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061B28"/>
    <w:multiLevelType w:val="multilevel"/>
    <w:tmpl w:val="0620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B63C7"/>
    <w:multiLevelType w:val="hybridMultilevel"/>
    <w:tmpl w:val="466E7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84A1A"/>
    <w:multiLevelType w:val="multilevel"/>
    <w:tmpl w:val="F29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656D72"/>
    <w:multiLevelType w:val="hybridMultilevel"/>
    <w:tmpl w:val="4CACB5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066D0"/>
    <w:multiLevelType w:val="multilevel"/>
    <w:tmpl w:val="FF06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8"/>
  </w:num>
  <w:num w:numId="5">
    <w:abstractNumId w:val="12"/>
  </w:num>
  <w:num w:numId="6">
    <w:abstractNumId w:val="9"/>
  </w:num>
  <w:num w:numId="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0DF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617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6451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047"/>
    <w:rsid w:val="007E536C"/>
    <w:rsid w:val="007E6818"/>
    <w:rsid w:val="007F194F"/>
    <w:rsid w:val="007F2AEC"/>
    <w:rsid w:val="007F3BD7"/>
    <w:rsid w:val="007F75E9"/>
    <w:rsid w:val="008005D7"/>
    <w:rsid w:val="00804CF2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3278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AF5321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074C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67B80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212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36815"/>
    <w:rsid w:val="00C43FE2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78A"/>
    <w:rsid w:val="00DA2C48"/>
    <w:rsid w:val="00DA2F8D"/>
    <w:rsid w:val="00DA3DE5"/>
    <w:rsid w:val="00DA65FB"/>
    <w:rsid w:val="00DA66B1"/>
    <w:rsid w:val="00DA69C5"/>
    <w:rsid w:val="00DB4A8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23F3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433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5D29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E466B7D-4F00-492D-AA4B-E62E4CD5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9CD08-6429-453F-B063-D7E67A7DB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2367</Words>
  <Characters>12785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15122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2025-06-02T13:50:00Z</cp:lastPrinted>
  <dcterms:created xsi:type="dcterms:W3CDTF">2025-06-11T11:34:00Z</dcterms:created>
  <dcterms:modified xsi:type="dcterms:W3CDTF">2025-06-11T11:34:00Z</dcterms:modified>
</cp:coreProperties>
</file>