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6DC" w:rsidRPr="00747D9E" w:rsidRDefault="002F1F4D" w:rsidP="00B31172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Hlk71210554"/>
      <w:bookmarkStart w:id="1" w:name="_GoBack"/>
      <w:bookmarkEnd w:id="1"/>
      <w:r w:rsidRPr="00747D9E">
        <w:rPr>
          <w:rFonts w:ascii="Times New Roman" w:hAnsi="Times New Roman" w:cs="Times New Roman"/>
          <w:b/>
          <w:caps/>
          <w:sz w:val="24"/>
          <w:szCs w:val="24"/>
        </w:rPr>
        <w:t>lei ORDINÁRIA n</w:t>
      </w:r>
      <w:r w:rsidR="00F52372" w:rsidRPr="00747D9E">
        <w:rPr>
          <w:rFonts w:ascii="Times New Roman" w:hAnsi="Times New Roman" w:cs="Times New Roman"/>
          <w:b/>
          <w:caps/>
          <w:sz w:val="24"/>
          <w:szCs w:val="24"/>
        </w:rPr>
        <w:t>º 165</w:t>
      </w:r>
      <w:r w:rsidR="009A16BE" w:rsidRPr="00747D9E">
        <w:rPr>
          <w:rFonts w:ascii="Times New Roman" w:hAnsi="Times New Roman" w:cs="Times New Roman"/>
          <w:b/>
          <w:caps/>
          <w:sz w:val="24"/>
          <w:szCs w:val="24"/>
        </w:rPr>
        <w:t>5</w:t>
      </w:r>
      <w:r w:rsidR="00353B8C" w:rsidRPr="00747D9E">
        <w:rPr>
          <w:rFonts w:ascii="Times New Roman" w:hAnsi="Times New Roman" w:cs="Times New Roman"/>
          <w:b/>
          <w:caps/>
          <w:sz w:val="24"/>
          <w:szCs w:val="24"/>
        </w:rPr>
        <w:t xml:space="preserve">, de </w:t>
      </w:r>
      <w:r w:rsidR="00074658" w:rsidRPr="00747D9E">
        <w:rPr>
          <w:rFonts w:ascii="Times New Roman" w:hAnsi="Times New Roman" w:cs="Times New Roman"/>
          <w:b/>
          <w:caps/>
          <w:sz w:val="24"/>
          <w:szCs w:val="24"/>
        </w:rPr>
        <w:t>26 de dezembro de 2023</w:t>
      </w:r>
    </w:p>
    <w:p w:rsidR="00B31172" w:rsidRPr="00747D9E" w:rsidRDefault="00B31172" w:rsidP="00B31172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A16BE" w:rsidRPr="00747D9E" w:rsidRDefault="009A16BE" w:rsidP="00542FDD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747D9E" w:rsidRPr="00747D9E" w:rsidRDefault="00747D9E" w:rsidP="00747D9E">
      <w:p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D9E">
        <w:rPr>
          <w:rFonts w:ascii="Times New Roman" w:hAnsi="Times New Roman" w:cs="Times New Roman"/>
          <w:b/>
          <w:i/>
          <w:sz w:val="24"/>
          <w:szCs w:val="24"/>
        </w:rPr>
        <w:t>DISPÕE SOBRE A INCLUSÃO DE AÇÃO NO PPA 2022/2025 E LDO/2024 E DA OUTRAS PROVIDENCIAS</w:t>
      </w:r>
      <w:r w:rsidRPr="00747D9E">
        <w:rPr>
          <w:rFonts w:ascii="Times New Roman" w:hAnsi="Times New Roman" w:cs="Times New Roman"/>
          <w:b/>
          <w:sz w:val="24"/>
          <w:szCs w:val="24"/>
        </w:rPr>
        <w:t>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O POVO DO MUNÍCIPIO DE ITAPEVA – MG, POR SEUS REPRESENTANTES LEGAIS APROVOU, E EU, PREFEITO MUNICIPAL, SANCIONO E PROMULGO A SEGUINTE LEI: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Art. 1º</w:t>
      </w:r>
      <w:r w:rsidRPr="00747D9E">
        <w:rPr>
          <w:rFonts w:ascii="Times New Roman" w:hAnsi="Times New Roman" w:cs="Times New Roman"/>
          <w:sz w:val="24"/>
          <w:szCs w:val="24"/>
        </w:rPr>
        <w:t>. Fica incluído no Plano Plurianual do Município de Itapeva, instituído através da Lei Municipal nº 1.564 de 01 de dezembro de 2021 as seguintes ações: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I –</w:t>
      </w:r>
      <w:r w:rsidRPr="00747D9E">
        <w:rPr>
          <w:rFonts w:ascii="Times New Roman" w:hAnsi="Times New Roman" w:cs="Times New Roman"/>
          <w:sz w:val="24"/>
          <w:szCs w:val="24"/>
        </w:rPr>
        <w:t xml:space="preserve"> Ações: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a)</w:t>
      </w:r>
      <w:r w:rsidRPr="00747D9E">
        <w:rPr>
          <w:rFonts w:ascii="Times New Roman" w:hAnsi="Times New Roman" w:cs="Times New Roman"/>
          <w:sz w:val="24"/>
          <w:szCs w:val="24"/>
        </w:rPr>
        <w:tab/>
        <w:t>Ação: 1.016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..................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..................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Valores por Ano:    2022      -      2023     -            2024             -             2025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                           R$ 0,00   -     R$ 0,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00  -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     R$ 652.375,00  -      R$ 652.375,00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b)</w:t>
      </w:r>
      <w:r w:rsidRPr="00747D9E">
        <w:rPr>
          <w:rFonts w:ascii="Times New Roman" w:hAnsi="Times New Roman" w:cs="Times New Roman"/>
          <w:sz w:val="24"/>
          <w:szCs w:val="24"/>
        </w:rPr>
        <w:tab/>
        <w:t>Ação: 2.038: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...................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..................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Valores por Ano:    2022      -      2023     -            2024             -             2025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                            R$ 0,00   -     R$ 0,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00  -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     R$ 591.275,00  -      R$ 591.275,00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 xml:space="preserve">II </w:t>
      </w:r>
      <w:r w:rsidRPr="00747D9E">
        <w:rPr>
          <w:rFonts w:ascii="Times New Roman" w:hAnsi="Times New Roman" w:cs="Times New Roman"/>
          <w:sz w:val="24"/>
          <w:szCs w:val="24"/>
        </w:rPr>
        <w:t>– Projetos: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a)</w:t>
      </w:r>
      <w:r w:rsidRPr="00747D9E">
        <w:rPr>
          <w:rFonts w:ascii="Times New Roman" w:hAnsi="Times New Roman" w:cs="Times New Roman"/>
          <w:sz w:val="24"/>
          <w:szCs w:val="24"/>
        </w:rPr>
        <w:t xml:space="preserve">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Unidade: 02.06 - Secretaria de Saúde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Subunidade: 02. 06. 01 - Secretaria de Saúde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10 Saúde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: 10. 301 Atenção Básica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Programa: 10 301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2004  -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Qualidade de Vida e Saúde para Todos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Projeto: 02.06.01.10 301.2004. 1016 .0000 – Emenda Impositiva Vereadores para Investimento.</w:t>
      </w:r>
      <w:r w:rsidRPr="00747D9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b)</w:t>
      </w:r>
      <w:r w:rsidRPr="00747D9E">
        <w:rPr>
          <w:rFonts w:ascii="Times New Roman" w:hAnsi="Times New Roman" w:cs="Times New Roman"/>
          <w:sz w:val="24"/>
          <w:szCs w:val="24"/>
        </w:rPr>
        <w:t xml:space="preserve">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Unidade: 02.06 - Secretaria de Saúde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Subunidade: 02. 06. 01 - Secretaria de Saúde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10 Saúde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lastRenderedPageBreak/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: 10. 302 Assistência Hospitalar e Ambulatorial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Programa: 10 302 2004   Qualidade de Vida e Saúde para Todos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Projeto: 02.06.01.10 302.2004. 1016 .0000 – Emenda Impositiva Vereadores para Investimento.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c)</w:t>
      </w:r>
      <w:r w:rsidRPr="00747D9E">
        <w:rPr>
          <w:rFonts w:ascii="Times New Roman" w:hAnsi="Times New Roman" w:cs="Times New Roman"/>
          <w:sz w:val="24"/>
          <w:szCs w:val="24"/>
        </w:rPr>
        <w:t xml:space="preserve">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Unidade: 02.07 - Secretaria de Educação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Subunidade: 02. 07. 01 - Secretaria de Educação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12 Educação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: 12. 361 Ensino Fundamental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Programa: 12 361 2002   Educação para o Futuro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Projeto: 02.07.01.12 361.2002. 1016 .0000 – Emenda Impositiva Vereadores para Investimento.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d)</w:t>
      </w:r>
      <w:r w:rsidRPr="00747D9E">
        <w:rPr>
          <w:rFonts w:ascii="Times New Roman" w:hAnsi="Times New Roman" w:cs="Times New Roman"/>
          <w:sz w:val="24"/>
          <w:szCs w:val="24"/>
        </w:rPr>
        <w:t xml:space="preserve">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Unidade: 02.07 - Secretaria de Educação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Subunidade: 02. 07. 01 - Secretaria de Educação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12 Educação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>: 12. 365 Ensino Infantil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Programa: 12 365 2002   Educação para o Futuro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Projeto: 02.07.01.12 365.2002. 1016 .0000 – Emenda Impositiva Vereadores para Investimento.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e)</w:t>
      </w:r>
      <w:r w:rsidRPr="00747D9E">
        <w:rPr>
          <w:rFonts w:ascii="Times New Roman" w:hAnsi="Times New Roman" w:cs="Times New Roman"/>
          <w:sz w:val="24"/>
          <w:szCs w:val="24"/>
        </w:rPr>
        <w:t xml:space="preserve"> 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Unidade: 02.08 - Secretaria de Obras Públicas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Subunidade: 02. 08. 01 -  Secretaria de Obras Públicas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15 - Urbanismo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: 15.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451  -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Infraestrutura Urbana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Programa: 15 451 2009   Mobilidade Urbana e Rural 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Projeto: 02.08.01. 15 451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2009 .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1016 .0000 – Emenda Impositiva Vereadores para Investimento.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f)</w:t>
      </w:r>
      <w:r w:rsidRPr="00747D9E">
        <w:rPr>
          <w:rFonts w:ascii="Times New Roman" w:hAnsi="Times New Roman" w:cs="Times New Roman"/>
          <w:sz w:val="24"/>
          <w:szCs w:val="24"/>
        </w:rPr>
        <w:t xml:space="preserve">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Unidade: 02.09 - Secretaria de Esporte, Cultura, Lazer e Turismo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Subunidade: 02. 09. 02 – Fundo Municipal do Patrimônio Cultural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13 - Cultura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: 13. 392 – Difusão Cultural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Programa: 13 392 2003   Itapeva + </w:t>
      </w:r>
      <w:proofErr w:type="spellStart"/>
      <w:r w:rsidRPr="00747D9E">
        <w:rPr>
          <w:rFonts w:ascii="Times New Roman" w:hAnsi="Times New Roman" w:cs="Times New Roman"/>
          <w:sz w:val="24"/>
          <w:szCs w:val="24"/>
        </w:rPr>
        <w:t>Cultra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 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Projeto: 02.09.02. 13 392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2003 .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1016 .0000 – Emenda Impositiva Vereadores para Investimento.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g)</w:t>
      </w:r>
      <w:r w:rsidRPr="00747D9E">
        <w:rPr>
          <w:rFonts w:ascii="Times New Roman" w:hAnsi="Times New Roman" w:cs="Times New Roman"/>
          <w:sz w:val="24"/>
          <w:szCs w:val="24"/>
        </w:rPr>
        <w:t xml:space="preserve">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Unidade: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02.10  -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Secretaria da Assistência Social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Subunidade: 02.10.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01  -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Secretaria da Assistência Social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08 – Assistência Social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: 08. 244 – Assistência Comunitária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Programa: 08.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244 .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2005 -  Itapeva em Proteção 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lastRenderedPageBreak/>
        <w:t xml:space="preserve">Projeto: 02.10.01. 08.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244 .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2005. 1016 .0000 – Emenda Impositiva Vereadores para Investimento.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 xml:space="preserve">III </w:t>
      </w:r>
      <w:r w:rsidRPr="00747D9E">
        <w:rPr>
          <w:rFonts w:ascii="Times New Roman" w:hAnsi="Times New Roman" w:cs="Times New Roman"/>
          <w:sz w:val="24"/>
          <w:szCs w:val="24"/>
        </w:rPr>
        <w:t>– Atividades: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a)</w:t>
      </w:r>
      <w:r w:rsidRPr="00747D9E">
        <w:rPr>
          <w:rFonts w:ascii="Times New Roman" w:hAnsi="Times New Roman" w:cs="Times New Roman"/>
          <w:sz w:val="24"/>
          <w:szCs w:val="24"/>
        </w:rPr>
        <w:t xml:space="preserve">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Unidade: 02.06 - Secretaria de Saúde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Subunidade: 02. 06. 01 - </w:t>
      </w:r>
      <w:r w:rsidRPr="00747D9E">
        <w:rPr>
          <w:rFonts w:ascii="Times New Roman" w:hAnsi="Times New Roman" w:cs="Times New Roman"/>
          <w:sz w:val="24"/>
          <w:szCs w:val="24"/>
        </w:rPr>
        <w:tab/>
        <w:t>Secretaria de Saúde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10 Saúde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: 10. 302 Assistência Hospitalar e Ambulatorial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Programa: 10 302 2004   Qualidade de Vida e Saúde para Todos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Atividade: 02.06.01.10 302.2004. 2038 .0000 – Emenda Impositiva Vereadores.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b)</w:t>
      </w:r>
      <w:r w:rsidRPr="00747D9E">
        <w:rPr>
          <w:rFonts w:ascii="Times New Roman" w:hAnsi="Times New Roman" w:cs="Times New Roman"/>
          <w:sz w:val="24"/>
          <w:szCs w:val="24"/>
        </w:rPr>
        <w:t xml:space="preserve">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Unidade: 02.08 - Secretaria de Obras Públicas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Subunidade: 02. 08. 01 -  Secretaria de Obras Públicas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15 - Urbanismo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: 15.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451  -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Infraestrutura Urbana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Programa: 15 451 2009   Mobilidade Urbana e Rural 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Atividade: 02.08.01. 15 451 2009 .2038 .0000 – Emenda Impositiva Vereadores.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c)</w:t>
      </w:r>
      <w:r w:rsidRPr="00747D9E">
        <w:rPr>
          <w:rFonts w:ascii="Times New Roman" w:hAnsi="Times New Roman" w:cs="Times New Roman"/>
          <w:sz w:val="24"/>
          <w:szCs w:val="24"/>
        </w:rPr>
        <w:t xml:space="preserve">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Unidade: 02.09 - Secretaria de Esporte, Cultura, Lazer e Turismo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Subunidade: 02. 09. 01 – Secretaria de Esporte, Cultura, Lazer e Turismo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27 – Desporto e Lazer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: 27. 812 – Desporto Comunitário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Programa: 27. 812. 2006 - Esporte e Vida! 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Projeto: 02.09.01. 27. 812.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2006 .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2038 .0000 – Emenda Impositiva Vereadores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d)</w:t>
      </w:r>
      <w:r w:rsidRPr="00747D9E">
        <w:rPr>
          <w:rFonts w:ascii="Times New Roman" w:hAnsi="Times New Roman" w:cs="Times New Roman"/>
          <w:sz w:val="24"/>
          <w:szCs w:val="24"/>
        </w:rPr>
        <w:t xml:space="preserve"> Órgão: 02 – Prefeitura Municipal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Unidade: 02.09 - Secretaria de Esporte, Cultura, Lazer e Turismo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Subunidade: 02. 09. 03 – Fundo Municipal do Turismo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Função: 23 – Comércio e Serviços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7D9E">
        <w:rPr>
          <w:rFonts w:ascii="Times New Roman" w:hAnsi="Times New Roman" w:cs="Times New Roman"/>
          <w:sz w:val="24"/>
          <w:szCs w:val="24"/>
        </w:rPr>
        <w:t>Subfunção</w:t>
      </w:r>
      <w:proofErr w:type="spellEnd"/>
      <w:r w:rsidRPr="00747D9E">
        <w:rPr>
          <w:rFonts w:ascii="Times New Roman" w:hAnsi="Times New Roman" w:cs="Times New Roman"/>
          <w:sz w:val="24"/>
          <w:szCs w:val="24"/>
        </w:rPr>
        <w:t xml:space="preserve">: 23. 695 – Turismo 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Programa: 23. 695. 2007 – Conheça Itapeva  </w:t>
      </w:r>
      <w:r w:rsidRPr="00747D9E">
        <w:rPr>
          <w:rFonts w:ascii="Times New Roman" w:hAnsi="Times New Roman" w:cs="Times New Roman"/>
          <w:sz w:val="24"/>
          <w:szCs w:val="24"/>
        </w:rPr>
        <w:tab/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Projeto: 02.09.03. 23. 695.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2007 .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 xml:space="preserve"> 2038 .0000 – Emenda Impositiva Vereadores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IV</w:t>
      </w:r>
      <w:r w:rsidRPr="00747D9E">
        <w:rPr>
          <w:rFonts w:ascii="Times New Roman" w:hAnsi="Times New Roman" w:cs="Times New Roman"/>
          <w:sz w:val="24"/>
          <w:szCs w:val="24"/>
        </w:rPr>
        <w:t xml:space="preserve">- Fica autorizado a inclusão das alterações dos incisos deste artigo nos anexos da Lei Ordinária </w:t>
      </w:r>
      <w:proofErr w:type="gramStart"/>
      <w:r w:rsidRPr="00747D9E">
        <w:rPr>
          <w:rFonts w:ascii="Times New Roman" w:hAnsi="Times New Roman" w:cs="Times New Roman"/>
          <w:sz w:val="24"/>
          <w:szCs w:val="24"/>
        </w:rPr>
        <w:t>n.º  1.564</w:t>
      </w:r>
      <w:proofErr w:type="gramEnd"/>
      <w:r w:rsidRPr="00747D9E">
        <w:rPr>
          <w:rFonts w:ascii="Times New Roman" w:hAnsi="Times New Roman" w:cs="Times New Roman"/>
          <w:sz w:val="24"/>
          <w:szCs w:val="24"/>
        </w:rPr>
        <w:t>/2021, de 01 de dezembro de 2021 (PPA 2022/2025)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 xml:space="preserve">Art. 2º. </w:t>
      </w:r>
      <w:r w:rsidRPr="00747D9E">
        <w:rPr>
          <w:rFonts w:ascii="Times New Roman" w:hAnsi="Times New Roman" w:cs="Times New Roman"/>
          <w:sz w:val="24"/>
          <w:szCs w:val="24"/>
        </w:rPr>
        <w:t>Devido as alterações desta Lei realizadas no PPA – Plano Plurianual 2022-2025, ficam autorizadas as alterações, compatibilizações e adequações que se fizerem necessárias nos anexos da LDO – Lei de Diretrizes Orçamentárias (Lei Municipal nº 1.635/2023) e anexos da LOA – Lei Orçamentária Anual para o exercício de 2024, tão somente relacionadas às Emendas Impositivas dos vereadores no orçamento de 2024.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lastRenderedPageBreak/>
        <w:t>Art. 3º.</w:t>
      </w:r>
      <w:r w:rsidRPr="00747D9E">
        <w:rPr>
          <w:rFonts w:ascii="Times New Roman" w:hAnsi="Times New Roman" w:cs="Times New Roman"/>
          <w:sz w:val="24"/>
          <w:szCs w:val="24"/>
        </w:rPr>
        <w:t xml:space="preserve"> O Parágrafo único do Art. 16 da Lei Municipal nº 1.635/2023 (LDO/2024) passa a ter a seguinte redação:</w:t>
      </w: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7D9E" w:rsidRPr="00747D9E" w:rsidRDefault="00747D9E" w:rsidP="00747D9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>“</w:t>
      </w:r>
      <w:r w:rsidRPr="00747D9E">
        <w:rPr>
          <w:rFonts w:ascii="Times New Roman" w:hAnsi="Times New Roman" w:cs="Times New Roman"/>
          <w:b/>
          <w:sz w:val="24"/>
          <w:szCs w:val="24"/>
        </w:rPr>
        <w:t>Art. 16. [...]</w:t>
      </w:r>
    </w:p>
    <w:p w:rsidR="00747D9E" w:rsidRPr="00747D9E" w:rsidRDefault="00747D9E" w:rsidP="00747D9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Parágrafo único.</w:t>
      </w:r>
      <w:r w:rsidRPr="00747D9E">
        <w:rPr>
          <w:rFonts w:ascii="Times New Roman" w:hAnsi="Times New Roman" w:cs="Times New Roman"/>
          <w:sz w:val="24"/>
          <w:szCs w:val="24"/>
        </w:rPr>
        <w:t xml:space="preserve"> O Projeto de Lei Orçamentária Anual - PLOA para o exercício de 2024 consignará, sob a dotação para reserva de contingência, recursos até o limite de 2% (dois por cento) da receita corrente líquida efetivamente arrecadada no exercício anterior, destinados à fonte origem de recurso para fins de atendimento às emendas individuais dos vereadores, nos termos do artigo 126-A da Lei Orgânica do Município.” (NR)</w:t>
      </w:r>
    </w:p>
    <w:p w:rsidR="00747D9E" w:rsidRPr="00747D9E" w:rsidRDefault="00747D9E" w:rsidP="00747D9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47D9E" w:rsidRPr="00747D9E" w:rsidRDefault="00747D9E" w:rsidP="00747D9E">
      <w:pPr>
        <w:jc w:val="both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Art. 4º</w:t>
      </w:r>
      <w:r w:rsidRPr="00747D9E">
        <w:rPr>
          <w:rFonts w:ascii="Times New Roman" w:hAnsi="Times New Roman" w:cs="Times New Roman"/>
          <w:sz w:val="24"/>
          <w:szCs w:val="24"/>
        </w:rPr>
        <w:t>.  Esta lei entra em vigor na data da sua publicação.</w:t>
      </w:r>
    </w:p>
    <w:p w:rsidR="00E47340" w:rsidRPr="00747D9E" w:rsidRDefault="00E47340" w:rsidP="0030550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47340" w:rsidRPr="00747D9E" w:rsidRDefault="00E47340" w:rsidP="0030550B">
      <w:pPr>
        <w:autoSpaceDE w:val="0"/>
        <w:autoSpaceDN w:val="0"/>
        <w:adjustRightInd w:val="0"/>
        <w:ind w:left="2832" w:firstLine="3"/>
        <w:jc w:val="right"/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sz w:val="24"/>
          <w:szCs w:val="24"/>
        </w:rPr>
        <w:t xml:space="preserve">Itapeva/MG, </w:t>
      </w:r>
      <w:r w:rsidR="00074658" w:rsidRPr="00747D9E">
        <w:rPr>
          <w:rFonts w:ascii="Times New Roman" w:hAnsi="Times New Roman" w:cs="Times New Roman"/>
          <w:sz w:val="24"/>
          <w:szCs w:val="24"/>
        </w:rPr>
        <w:t>26 de dezembro de 2023</w:t>
      </w:r>
    </w:p>
    <w:p w:rsidR="00074658" w:rsidRPr="00747D9E" w:rsidRDefault="00074658" w:rsidP="0030550B">
      <w:pPr>
        <w:autoSpaceDE w:val="0"/>
        <w:autoSpaceDN w:val="0"/>
        <w:adjustRightInd w:val="0"/>
        <w:ind w:left="2832" w:firstLine="3"/>
        <w:jc w:val="right"/>
        <w:rPr>
          <w:rFonts w:ascii="Times New Roman" w:hAnsi="Times New Roman" w:cs="Times New Roman"/>
          <w:sz w:val="24"/>
          <w:szCs w:val="24"/>
        </w:rPr>
      </w:pPr>
    </w:p>
    <w:p w:rsidR="00AD29D5" w:rsidRPr="00747D9E" w:rsidRDefault="00AD29D5" w:rsidP="0030550B">
      <w:pPr>
        <w:tabs>
          <w:tab w:val="left" w:pos="6405"/>
        </w:tabs>
        <w:rPr>
          <w:rFonts w:ascii="Times New Roman" w:hAnsi="Times New Roman" w:cs="Times New Roman"/>
          <w:b/>
          <w:sz w:val="24"/>
          <w:szCs w:val="24"/>
        </w:rPr>
      </w:pPr>
    </w:p>
    <w:p w:rsidR="00AD29D5" w:rsidRPr="00747D9E" w:rsidRDefault="00AD29D5" w:rsidP="0030550B">
      <w:pPr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D9E">
        <w:rPr>
          <w:rFonts w:ascii="Times New Roman" w:hAnsi="Times New Roman" w:cs="Times New Roman"/>
          <w:b/>
          <w:sz w:val="24"/>
          <w:szCs w:val="24"/>
        </w:rPr>
        <w:t>DANIEL PEREIRA DO COUTO</w:t>
      </w:r>
    </w:p>
    <w:p w:rsidR="00DF07BE" w:rsidRPr="00747D9E" w:rsidRDefault="00C248A6" w:rsidP="0030550B">
      <w:pPr>
        <w:ind w:left="-42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47D9E">
        <w:rPr>
          <w:rFonts w:ascii="Times New Roman" w:hAnsi="Times New Roman" w:cs="Times New Roman"/>
          <w:bCs/>
          <w:sz w:val="24"/>
          <w:szCs w:val="24"/>
        </w:rPr>
        <w:t>P</w:t>
      </w:r>
      <w:r w:rsidR="00AD29D5" w:rsidRPr="00747D9E">
        <w:rPr>
          <w:rFonts w:ascii="Times New Roman" w:hAnsi="Times New Roman" w:cs="Times New Roman"/>
          <w:bCs/>
          <w:sz w:val="24"/>
          <w:szCs w:val="24"/>
        </w:rPr>
        <w:t>REFEITO DO MUNICÍPIO</w:t>
      </w:r>
    </w:p>
    <w:p w:rsidR="00074658" w:rsidRPr="00747D9E" w:rsidRDefault="00074658" w:rsidP="0030550B">
      <w:pPr>
        <w:ind w:left="-42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74658" w:rsidRPr="00747D9E" w:rsidRDefault="00074658" w:rsidP="0030550B">
      <w:pPr>
        <w:ind w:left="-42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F07BE" w:rsidRPr="00747D9E" w:rsidRDefault="00BC517D" w:rsidP="0030550B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747D9E"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28656" wp14:editId="7C886B3F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349859" cy="1409074"/>
                <wp:effectExtent l="0" t="0" r="22225" b="1968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9859" cy="140907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7BE" w:rsidRPr="003756FC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F07BE" w:rsidRPr="00D62FC9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07BE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074658" w:rsidRPr="001050EC" w:rsidRDefault="00074658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074658"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26 de dezembro de 2023</w:t>
                            </w: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F07BE" w:rsidRPr="001050EC" w:rsidRDefault="00DF07BE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2865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12.55pt;margin-top:.6pt;width:263.75pt;height:110.9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" filled="f">
                <v:textbox inset=".7mm,.3mm,.7mm,.3mm">
                  <w:txbxContent>
                    <w:p w:rsidR="00DF07BE" w:rsidRPr="003756FC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F07BE" w:rsidRPr="00D62FC9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F07BE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074658" w:rsidRPr="001050EC" w:rsidRDefault="00074658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074658">
                        <w:rPr>
                          <w:color w:val="000000"/>
                          <w:sz w:val="18"/>
                          <w:szCs w:val="18"/>
                        </w:rPr>
                        <w:t>feitura Municipal de Itapeva, 26 de dezembro de 2023</w:t>
                      </w: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F07BE" w:rsidRPr="001050EC" w:rsidRDefault="00DF07BE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07BE" w:rsidRPr="00747D9E" w:rsidRDefault="00DF07BE" w:rsidP="0030550B">
      <w:pPr>
        <w:ind w:left="-425"/>
        <w:jc w:val="center"/>
        <w:rPr>
          <w:rFonts w:ascii="Times New Roman" w:hAnsi="Times New Roman" w:cs="Times New Roman"/>
          <w:bCs/>
          <w:sz w:val="24"/>
          <w:szCs w:val="24"/>
        </w:rPr>
      </w:pPr>
    </w:p>
    <w:bookmarkEnd w:id="0"/>
    <w:p w:rsidR="00FA35F4" w:rsidRPr="0073519B" w:rsidRDefault="00FA35F4" w:rsidP="0030550B">
      <w:pPr>
        <w:ind w:left="-425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FA35F4" w:rsidRPr="0073519B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7F5" w:rsidRDefault="009357F5">
      <w:r>
        <w:separator/>
      </w:r>
    </w:p>
  </w:endnote>
  <w:endnote w:type="continuationSeparator" w:id="0">
    <w:p w:rsidR="009357F5" w:rsidRDefault="00935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282758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7F5" w:rsidRDefault="009357F5">
      <w:r>
        <w:separator/>
      </w:r>
    </w:p>
  </w:footnote>
  <w:footnote w:type="continuationSeparator" w:id="0">
    <w:p w:rsidR="009357F5" w:rsidRDefault="00935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1C3C12"/>
    <w:multiLevelType w:val="hybridMultilevel"/>
    <w:tmpl w:val="A2D698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E70FC1"/>
    <w:multiLevelType w:val="hybridMultilevel"/>
    <w:tmpl w:val="29DE8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C0D86"/>
    <w:multiLevelType w:val="hybridMultilevel"/>
    <w:tmpl w:val="7450C4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433809"/>
    <w:multiLevelType w:val="hybridMultilevel"/>
    <w:tmpl w:val="A7866C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6E2905"/>
    <w:multiLevelType w:val="hybridMultilevel"/>
    <w:tmpl w:val="C6900B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A3EC0"/>
    <w:multiLevelType w:val="hybridMultilevel"/>
    <w:tmpl w:val="2FC880CA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19"/>
  </w:num>
  <w:num w:numId="5">
    <w:abstractNumId w:val="16"/>
  </w:num>
  <w:num w:numId="6">
    <w:abstractNumId w:val="15"/>
  </w:num>
  <w:num w:numId="7">
    <w:abstractNumId w:val="12"/>
  </w:num>
  <w:num w:numId="8">
    <w:abstractNumId w:val="24"/>
  </w:num>
  <w:num w:numId="9">
    <w:abstractNumId w:val="22"/>
  </w:num>
  <w:num w:numId="10">
    <w:abstractNumId w:val="9"/>
  </w:num>
  <w:num w:numId="11">
    <w:abstractNumId w:val="8"/>
  </w:num>
  <w:num w:numId="12">
    <w:abstractNumId w:val="10"/>
  </w:num>
  <w:num w:numId="13">
    <w:abstractNumId w:val="20"/>
  </w:num>
  <w:num w:numId="14">
    <w:abstractNumId w:val="17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1"/>
  </w:num>
  <w:num w:numId="23">
    <w:abstractNumId w:val="11"/>
  </w:num>
  <w:num w:numId="24">
    <w:abstractNumId w:val="23"/>
  </w:num>
  <w:num w:numId="25">
    <w:abstractNumId w:val="25"/>
  </w:num>
  <w:num w:numId="26">
    <w:abstractNumId w:val="1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4C5"/>
    <w:rsid w:val="00044F2C"/>
    <w:rsid w:val="00056C7C"/>
    <w:rsid w:val="0005795D"/>
    <w:rsid w:val="000579C8"/>
    <w:rsid w:val="000665E4"/>
    <w:rsid w:val="00067C4B"/>
    <w:rsid w:val="00074658"/>
    <w:rsid w:val="00077BAA"/>
    <w:rsid w:val="0008512E"/>
    <w:rsid w:val="00087AAE"/>
    <w:rsid w:val="000945F0"/>
    <w:rsid w:val="00094F3D"/>
    <w:rsid w:val="0009648C"/>
    <w:rsid w:val="000978AF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45B7D"/>
    <w:rsid w:val="00150EB8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71B9C"/>
    <w:rsid w:val="00183587"/>
    <w:rsid w:val="001846E7"/>
    <w:rsid w:val="00185D4B"/>
    <w:rsid w:val="00191C5A"/>
    <w:rsid w:val="0019613A"/>
    <w:rsid w:val="00196242"/>
    <w:rsid w:val="00196F93"/>
    <w:rsid w:val="00197C43"/>
    <w:rsid w:val="001A03FE"/>
    <w:rsid w:val="001A048D"/>
    <w:rsid w:val="001A092C"/>
    <w:rsid w:val="001B0207"/>
    <w:rsid w:val="001B1759"/>
    <w:rsid w:val="001B347F"/>
    <w:rsid w:val="001B4972"/>
    <w:rsid w:val="001C130C"/>
    <w:rsid w:val="001C4F47"/>
    <w:rsid w:val="001C727C"/>
    <w:rsid w:val="001D018D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77B8C"/>
    <w:rsid w:val="0028005F"/>
    <w:rsid w:val="0028034E"/>
    <w:rsid w:val="00280AA6"/>
    <w:rsid w:val="00282758"/>
    <w:rsid w:val="00282C68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4893"/>
    <w:rsid w:val="002E6237"/>
    <w:rsid w:val="002E659B"/>
    <w:rsid w:val="002F1F42"/>
    <w:rsid w:val="002F1F4D"/>
    <w:rsid w:val="00303427"/>
    <w:rsid w:val="00303E1F"/>
    <w:rsid w:val="00305284"/>
    <w:rsid w:val="0030550B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37FD"/>
    <w:rsid w:val="00353B8C"/>
    <w:rsid w:val="0035649E"/>
    <w:rsid w:val="00357A0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6A7A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3F6A82"/>
    <w:rsid w:val="0040011A"/>
    <w:rsid w:val="0040088D"/>
    <w:rsid w:val="00403099"/>
    <w:rsid w:val="004046B3"/>
    <w:rsid w:val="00407FD2"/>
    <w:rsid w:val="004129AE"/>
    <w:rsid w:val="0041309F"/>
    <w:rsid w:val="0041468B"/>
    <w:rsid w:val="00420592"/>
    <w:rsid w:val="00420C11"/>
    <w:rsid w:val="00425207"/>
    <w:rsid w:val="00430446"/>
    <w:rsid w:val="00430B75"/>
    <w:rsid w:val="0043177C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66AC2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B7F52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E2698"/>
    <w:rsid w:val="004E4203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329A"/>
    <w:rsid w:val="00524561"/>
    <w:rsid w:val="005251EE"/>
    <w:rsid w:val="005324C6"/>
    <w:rsid w:val="00532807"/>
    <w:rsid w:val="00542FDD"/>
    <w:rsid w:val="005461A0"/>
    <w:rsid w:val="00550E8D"/>
    <w:rsid w:val="005518CF"/>
    <w:rsid w:val="00551AC0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2C36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6BE"/>
    <w:rsid w:val="005D0D8B"/>
    <w:rsid w:val="005D5350"/>
    <w:rsid w:val="005D7E10"/>
    <w:rsid w:val="005E01E9"/>
    <w:rsid w:val="005E0331"/>
    <w:rsid w:val="005E1514"/>
    <w:rsid w:val="005E17D3"/>
    <w:rsid w:val="005E2249"/>
    <w:rsid w:val="005E34B7"/>
    <w:rsid w:val="005F30AE"/>
    <w:rsid w:val="005F379C"/>
    <w:rsid w:val="005F782B"/>
    <w:rsid w:val="006033CF"/>
    <w:rsid w:val="00605B71"/>
    <w:rsid w:val="006110CF"/>
    <w:rsid w:val="00613765"/>
    <w:rsid w:val="00614F13"/>
    <w:rsid w:val="00625B1E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603E"/>
    <w:rsid w:val="006870EF"/>
    <w:rsid w:val="00687466"/>
    <w:rsid w:val="00687E42"/>
    <w:rsid w:val="00695270"/>
    <w:rsid w:val="006A27CE"/>
    <w:rsid w:val="006A428E"/>
    <w:rsid w:val="006A69D0"/>
    <w:rsid w:val="006B154C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3519B"/>
    <w:rsid w:val="00740E15"/>
    <w:rsid w:val="00743E9D"/>
    <w:rsid w:val="00745D13"/>
    <w:rsid w:val="00747D9E"/>
    <w:rsid w:val="00751769"/>
    <w:rsid w:val="00754BE5"/>
    <w:rsid w:val="00754C6D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04A5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469C7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76DC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357F5"/>
    <w:rsid w:val="00942DFB"/>
    <w:rsid w:val="00943529"/>
    <w:rsid w:val="00947DF5"/>
    <w:rsid w:val="00956924"/>
    <w:rsid w:val="00961A1D"/>
    <w:rsid w:val="00961B6C"/>
    <w:rsid w:val="00967BBB"/>
    <w:rsid w:val="00967C97"/>
    <w:rsid w:val="00967EAF"/>
    <w:rsid w:val="00975A44"/>
    <w:rsid w:val="00976478"/>
    <w:rsid w:val="00980877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A16BE"/>
    <w:rsid w:val="009A250B"/>
    <w:rsid w:val="009B126F"/>
    <w:rsid w:val="009B3260"/>
    <w:rsid w:val="009B557A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3D7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7759C"/>
    <w:rsid w:val="00A815AB"/>
    <w:rsid w:val="00A82964"/>
    <w:rsid w:val="00A83444"/>
    <w:rsid w:val="00A8452A"/>
    <w:rsid w:val="00A91F92"/>
    <w:rsid w:val="00A938CC"/>
    <w:rsid w:val="00AA1707"/>
    <w:rsid w:val="00AA2F3A"/>
    <w:rsid w:val="00AA4745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1255"/>
    <w:rsid w:val="00AF28FE"/>
    <w:rsid w:val="00B024AA"/>
    <w:rsid w:val="00B0263C"/>
    <w:rsid w:val="00B032F9"/>
    <w:rsid w:val="00B04377"/>
    <w:rsid w:val="00B04738"/>
    <w:rsid w:val="00B06342"/>
    <w:rsid w:val="00B208BE"/>
    <w:rsid w:val="00B249D9"/>
    <w:rsid w:val="00B2721B"/>
    <w:rsid w:val="00B31172"/>
    <w:rsid w:val="00B325EE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32EF"/>
    <w:rsid w:val="00B7483D"/>
    <w:rsid w:val="00B7611E"/>
    <w:rsid w:val="00B777FF"/>
    <w:rsid w:val="00B8029B"/>
    <w:rsid w:val="00B809B1"/>
    <w:rsid w:val="00B8154E"/>
    <w:rsid w:val="00B81FDD"/>
    <w:rsid w:val="00B832A8"/>
    <w:rsid w:val="00B86CED"/>
    <w:rsid w:val="00B87366"/>
    <w:rsid w:val="00B910FF"/>
    <w:rsid w:val="00B93EB6"/>
    <w:rsid w:val="00B95718"/>
    <w:rsid w:val="00B97B27"/>
    <w:rsid w:val="00B97DC7"/>
    <w:rsid w:val="00BA07D4"/>
    <w:rsid w:val="00BA51B3"/>
    <w:rsid w:val="00BA5ADC"/>
    <w:rsid w:val="00BA6172"/>
    <w:rsid w:val="00BA68CD"/>
    <w:rsid w:val="00BB19B4"/>
    <w:rsid w:val="00BB3947"/>
    <w:rsid w:val="00BB5A4C"/>
    <w:rsid w:val="00BB6786"/>
    <w:rsid w:val="00BC2FC9"/>
    <w:rsid w:val="00BC35B2"/>
    <w:rsid w:val="00BC37D3"/>
    <w:rsid w:val="00BC4139"/>
    <w:rsid w:val="00BC517D"/>
    <w:rsid w:val="00BC64B9"/>
    <w:rsid w:val="00BC7A3D"/>
    <w:rsid w:val="00BD1A99"/>
    <w:rsid w:val="00BD35EF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80A"/>
    <w:rsid w:val="00C05E3B"/>
    <w:rsid w:val="00C11B86"/>
    <w:rsid w:val="00C16289"/>
    <w:rsid w:val="00C248A6"/>
    <w:rsid w:val="00C2766D"/>
    <w:rsid w:val="00C31C11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51BE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CF3260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4F91"/>
    <w:rsid w:val="00D66074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6258"/>
    <w:rsid w:val="00DB752E"/>
    <w:rsid w:val="00DC2877"/>
    <w:rsid w:val="00DC5737"/>
    <w:rsid w:val="00DC63B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36E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1D1C"/>
    <w:rsid w:val="00EA4820"/>
    <w:rsid w:val="00EA569E"/>
    <w:rsid w:val="00EA6717"/>
    <w:rsid w:val="00EA7B5F"/>
    <w:rsid w:val="00EB017E"/>
    <w:rsid w:val="00EB08F9"/>
    <w:rsid w:val="00EB4E30"/>
    <w:rsid w:val="00EB7B03"/>
    <w:rsid w:val="00EC1C7C"/>
    <w:rsid w:val="00ED01B5"/>
    <w:rsid w:val="00ED0E98"/>
    <w:rsid w:val="00EE143F"/>
    <w:rsid w:val="00EE4BEC"/>
    <w:rsid w:val="00EE5209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2372"/>
    <w:rsid w:val="00F53832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84E51"/>
    <w:rsid w:val="00F906AB"/>
    <w:rsid w:val="00F91DA4"/>
    <w:rsid w:val="00F95F8E"/>
    <w:rsid w:val="00F96731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uiPriority w:val="1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uiPriority w:val="1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71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89BF0-FDD5-45B6-A385-B2E70F8E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879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6046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2023-12-26T13:24:00Z</cp:lastPrinted>
  <dcterms:created xsi:type="dcterms:W3CDTF">2024-01-05T16:32:00Z</dcterms:created>
  <dcterms:modified xsi:type="dcterms:W3CDTF">2024-01-05T16:32:00Z</dcterms:modified>
</cp:coreProperties>
</file>